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2CD9F" w14:textId="77777777" w:rsidR="002C2DB3" w:rsidRPr="002C2DB3" w:rsidRDefault="002C2DB3" w:rsidP="0088783E">
      <w:pPr>
        <w:widowControl w:val="0"/>
        <w:autoSpaceDE w:val="0"/>
        <w:autoSpaceDN w:val="0"/>
        <w:adjustRightInd w:val="0"/>
        <w:spacing w:after="240" w:line="540" w:lineRule="atLeast"/>
        <w:ind w:left="2160" w:firstLine="720"/>
        <w:jc w:val="both"/>
        <w:rPr>
          <w:rFonts w:ascii="Times" w:hAnsi="Times" w:cs="Times"/>
          <w:color w:val="000000"/>
          <w:lang w:val="en-US"/>
        </w:rPr>
      </w:pPr>
      <w:r w:rsidRPr="002C2DB3">
        <w:rPr>
          <w:rFonts w:ascii="Comic Sans MS" w:hAnsi="Comic Sans MS" w:cs="Comic Sans MS"/>
          <w:b/>
          <w:bCs/>
          <w:color w:val="000000"/>
          <w:lang w:val="en-US"/>
        </w:rPr>
        <w:t xml:space="preserve">Administration of Medications </w:t>
      </w:r>
    </w:p>
    <w:p w14:paraId="1D97064F" w14:textId="77777777" w:rsidR="002C2DB3" w:rsidRPr="002C2DB3" w:rsidRDefault="002C2DB3" w:rsidP="0088783E">
      <w:pPr>
        <w:widowControl w:val="0"/>
        <w:tabs>
          <w:tab w:val="left" w:pos="3240"/>
        </w:tabs>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b/>
          <w:bCs/>
          <w:color w:val="000000"/>
          <w:lang w:val="en-US"/>
        </w:rPr>
        <w:t xml:space="preserve">Purpose of Policy </w:t>
      </w:r>
      <w:r>
        <w:rPr>
          <w:rFonts w:ascii="Comic Sans MS" w:hAnsi="Comic Sans MS" w:cs="Comic Sans MS"/>
          <w:b/>
          <w:bCs/>
          <w:color w:val="000000"/>
          <w:lang w:val="en-US"/>
        </w:rPr>
        <w:tab/>
      </w:r>
    </w:p>
    <w:p w14:paraId="45D9CB5C"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color w:val="000000"/>
          <w:lang w:val="en-US"/>
        </w:rPr>
        <w:t>The purpose of this policy is to ensure that any and all medication administer</w:t>
      </w:r>
      <w:r w:rsidR="004B091A">
        <w:rPr>
          <w:rFonts w:ascii="Comic Sans MS" w:hAnsi="Comic Sans MS" w:cs="Comic Sans MS"/>
          <w:color w:val="000000"/>
          <w:lang w:val="en-US"/>
        </w:rPr>
        <w:t>ed to children has been authoriz</w:t>
      </w:r>
      <w:r w:rsidRPr="002C2DB3">
        <w:rPr>
          <w:rFonts w:ascii="Comic Sans MS" w:hAnsi="Comic Sans MS" w:cs="Comic Sans MS"/>
          <w:color w:val="000000"/>
          <w:lang w:val="en-US"/>
        </w:rPr>
        <w:t>ed by the chi</w:t>
      </w:r>
      <w:r w:rsidR="004B091A">
        <w:rPr>
          <w:rFonts w:ascii="Comic Sans MS" w:hAnsi="Comic Sans MS" w:cs="Comic Sans MS"/>
          <w:color w:val="000000"/>
          <w:lang w:val="en-US"/>
        </w:rPr>
        <w:t>ld's parent/</w:t>
      </w:r>
      <w:proofErr w:type="spellStart"/>
      <w:r w:rsidR="004B091A">
        <w:rPr>
          <w:rFonts w:ascii="Comic Sans MS" w:hAnsi="Comic Sans MS" w:cs="Comic Sans MS"/>
          <w:color w:val="000000"/>
          <w:lang w:val="en-US"/>
        </w:rPr>
        <w:t>carer</w:t>
      </w:r>
      <w:proofErr w:type="spellEnd"/>
      <w:r w:rsidR="004B091A">
        <w:rPr>
          <w:rFonts w:ascii="Comic Sans MS" w:hAnsi="Comic Sans MS" w:cs="Comic Sans MS"/>
          <w:color w:val="000000"/>
          <w:lang w:val="en-US"/>
        </w:rPr>
        <w:t>. Only authoriz</w:t>
      </w:r>
      <w:r w:rsidRPr="002C2DB3">
        <w:rPr>
          <w:rFonts w:ascii="Comic Sans MS" w:hAnsi="Comic Sans MS" w:cs="Comic Sans MS"/>
          <w:color w:val="000000"/>
          <w:lang w:val="en-US"/>
        </w:rPr>
        <w:t xml:space="preserve">ed members of staff (qualified practitioners) will be allowed to administer medication and accurate records of any medicine administered must be kept. </w:t>
      </w:r>
    </w:p>
    <w:p w14:paraId="4F5B5DEA"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b/>
          <w:bCs/>
          <w:color w:val="000000"/>
          <w:lang w:val="en-US"/>
        </w:rPr>
        <w:t xml:space="preserve">Who is Responsible? </w:t>
      </w:r>
    </w:p>
    <w:p w14:paraId="7F2EBD82"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color w:val="000000"/>
          <w:lang w:val="en-US"/>
        </w:rPr>
        <w:t xml:space="preserve">It is the overall responsibility of the manager to ensure that there is written parental/guardian permission to administer medication </w:t>
      </w:r>
      <w:r w:rsidR="004B091A">
        <w:rPr>
          <w:rFonts w:ascii="Comic Sans MS" w:hAnsi="Comic Sans MS" w:cs="Comic Sans MS"/>
          <w:color w:val="000000"/>
          <w:lang w:val="en-US"/>
        </w:rPr>
        <w:t xml:space="preserve">to children during the </w:t>
      </w:r>
      <w:proofErr w:type="spellStart"/>
      <w:r w:rsidR="004B091A">
        <w:rPr>
          <w:rFonts w:ascii="Comic Sans MS" w:hAnsi="Comic Sans MS" w:cs="Comic Sans MS"/>
          <w:color w:val="000000"/>
          <w:lang w:val="en-US"/>
        </w:rPr>
        <w:t>session</w:t>
      </w:r>
      <w:r w:rsidRPr="002C2DB3">
        <w:rPr>
          <w:rFonts w:ascii="Comic Sans MS" w:hAnsi="Comic Sans MS" w:cs="Comic Sans MS"/>
          <w:color w:val="000000"/>
          <w:lang w:val="en-US"/>
        </w:rPr>
        <w:t>It</w:t>
      </w:r>
      <w:proofErr w:type="spellEnd"/>
      <w:r w:rsidRPr="002C2DB3">
        <w:rPr>
          <w:rFonts w:ascii="Comic Sans MS" w:hAnsi="Comic Sans MS" w:cs="Comic Sans MS"/>
          <w:color w:val="000000"/>
          <w:lang w:val="en-US"/>
        </w:rPr>
        <w:t xml:space="preserve"> is the responsibility of the staff to ensure that parent / </w:t>
      </w:r>
      <w:proofErr w:type="spellStart"/>
      <w:r w:rsidRPr="002C2DB3">
        <w:rPr>
          <w:rFonts w:ascii="Comic Sans MS" w:hAnsi="Comic Sans MS" w:cs="Comic Sans MS"/>
          <w:color w:val="000000"/>
          <w:lang w:val="en-US"/>
        </w:rPr>
        <w:t>carers</w:t>
      </w:r>
      <w:proofErr w:type="spellEnd"/>
      <w:r w:rsidRPr="002C2DB3">
        <w:rPr>
          <w:rFonts w:ascii="Comic Sans MS" w:hAnsi="Comic Sans MS" w:cs="Comic Sans MS"/>
          <w:color w:val="000000"/>
          <w:lang w:val="en-US"/>
        </w:rPr>
        <w:t xml:space="preserve"> complete a medication form prior to any medication being administered and a signature is obtained giving a</w:t>
      </w:r>
      <w:r w:rsidR="004B091A">
        <w:rPr>
          <w:rFonts w:ascii="Comic Sans MS" w:hAnsi="Comic Sans MS" w:cs="Comic Sans MS"/>
          <w:color w:val="000000"/>
          <w:lang w:val="en-US"/>
        </w:rPr>
        <w:t>uthoriz</w:t>
      </w:r>
      <w:r w:rsidRPr="002C2DB3">
        <w:rPr>
          <w:rFonts w:ascii="Comic Sans MS" w:hAnsi="Comic Sans MS" w:cs="Comic Sans MS"/>
          <w:color w:val="000000"/>
          <w:lang w:val="en-US"/>
        </w:rPr>
        <w:t xml:space="preserve">ation. The </w:t>
      </w:r>
      <w:proofErr w:type="gramStart"/>
      <w:r w:rsidRPr="002C2DB3">
        <w:rPr>
          <w:rFonts w:ascii="Comic Sans MS" w:hAnsi="Comic Sans MS" w:cs="Comic Sans MS"/>
          <w:color w:val="000000"/>
          <w:lang w:val="en-US"/>
        </w:rPr>
        <w:t>medicine administration form must be signed ag</w:t>
      </w:r>
      <w:r w:rsidR="004B091A">
        <w:rPr>
          <w:rFonts w:ascii="Comic Sans MS" w:hAnsi="Comic Sans MS" w:cs="Comic Sans MS"/>
          <w:color w:val="000000"/>
          <w:lang w:val="en-US"/>
        </w:rPr>
        <w:t xml:space="preserve">ain by the parent or </w:t>
      </w:r>
      <w:proofErr w:type="spellStart"/>
      <w:r w:rsidR="004B091A">
        <w:rPr>
          <w:rFonts w:ascii="Comic Sans MS" w:hAnsi="Comic Sans MS" w:cs="Comic Sans MS"/>
          <w:color w:val="000000"/>
          <w:lang w:val="en-US"/>
        </w:rPr>
        <w:t>carer</w:t>
      </w:r>
      <w:proofErr w:type="spellEnd"/>
      <w:r w:rsidR="004B091A">
        <w:rPr>
          <w:rFonts w:ascii="Comic Sans MS" w:hAnsi="Comic Sans MS" w:cs="Comic Sans MS"/>
          <w:color w:val="000000"/>
          <w:lang w:val="en-US"/>
        </w:rPr>
        <w:t xml:space="preserve"> signature</w:t>
      </w:r>
      <w:proofErr w:type="gramEnd"/>
      <w:r w:rsidRPr="002C2DB3">
        <w:rPr>
          <w:rFonts w:ascii="Comic Sans MS" w:hAnsi="Comic Sans MS" w:cs="Comic Sans MS"/>
          <w:color w:val="000000"/>
          <w:lang w:val="en-US"/>
        </w:rPr>
        <w:t xml:space="preserve"> when they are collecting their child. </w:t>
      </w:r>
    </w:p>
    <w:p w14:paraId="3F292CD2"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color w:val="000000"/>
          <w:lang w:val="en-US"/>
        </w:rPr>
        <w:t xml:space="preserve">There will be no medication stored at nursery (only inhalers &amp; skin creams will be stored), all medication will now be returned to parents each day. </w:t>
      </w:r>
    </w:p>
    <w:p w14:paraId="29A9533A"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b/>
          <w:bCs/>
          <w:color w:val="000000"/>
          <w:lang w:val="en-US"/>
        </w:rPr>
        <w:t xml:space="preserve">How will the policy be implemented? </w:t>
      </w:r>
    </w:p>
    <w:p w14:paraId="5FEA90DD" w14:textId="77777777" w:rsidR="002C2DB3" w:rsidRPr="002C2DB3" w:rsidRDefault="002C2DB3" w:rsidP="0088783E">
      <w:pPr>
        <w:widowControl w:val="0"/>
        <w:autoSpaceDE w:val="0"/>
        <w:autoSpaceDN w:val="0"/>
        <w:adjustRightInd w:val="0"/>
        <w:spacing w:after="240" w:line="300" w:lineRule="atLeast"/>
        <w:jc w:val="both"/>
        <w:rPr>
          <w:rFonts w:ascii="Times" w:hAnsi="Times" w:cs="Times"/>
          <w:color w:val="000000"/>
          <w:lang w:val="en-US"/>
        </w:rPr>
      </w:pPr>
      <w:r w:rsidRPr="002C2DB3">
        <w:rPr>
          <w:rFonts w:ascii="Times" w:hAnsi="Times" w:cs="Times"/>
          <w:color w:val="000000"/>
          <w:lang w:val="en-US"/>
        </w:rPr>
        <w:t xml:space="preserve">• </w:t>
      </w:r>
      <w:r w:rsidRPr="002C2DB3">
        <w:rPr>
          <w:rFonts w:ascii="Comic Sans MS" w:hAnsi="Comic Sans MS" w:cs="Comic Sans MS"/>
          <w:color w:val="000000"/>
          <w:lang w:val="en-US"/>
        </w:rPr>
        <w:t xml:space="preserve">Staff members will not administer the first dose of medicine to </w:t>
      </w:r>
      <w:r w:rsidR="004B091A">
        <w:rPr>
          <w:rFonts w:ascii="Comic Sans MS" w:hAnsi="Comic Sans MS" w:cs="Comic Sans MS"/>
          <w:color w:val="000000"/>
          <w:lang w:val="en-US"/>
        </w:rPr>
        <w:t xml:space="preserve">the child. Parents should have </w:t>
      </w:r>
      <w:r w:rsidRPr="002C2DB3">
        <w:rPr>
          <w:rFonts w:ascii="Comic Sans MS" w:hAnsi="Comic Sans MS" w:cs="Comic Sans MS"/>
          <w:color w:val="000000"/>
          <w:lang w:val="en-US"/>
        </w:rPr>
        <w:t xml:space="preserve">given their child one dose to ensure </w:t>
      </w:r>
      <w:proofErr w:type="gramStart"/>
      <w:r w:rsidRPr="002C2DB3">
        <w:rPr>
          <w:rFonts w:ascii="Comic Sans MS" w:hAnsi="Comic Sans MS" w:cs="Comic Sans MS"/>
          <w:color w:val="000000"/>
          <w:lang w:val="en-US"/>
        </w:rPr>
        <w:t>no allergic reaction is caused by administering the medication</w:t>
      </w:r>
      <w:proofErr w:type="gramEnd"/>
      <w:r w:rsidRPr="002C2DB3">
        <w:rPr>
          <w:rFonts w:ascii="Comic Sans MS" w:hAnsi="Comic Sans MS" w:cs="Comic Sans MS"/>
          <w:color w:val="000000"/>
          <w:lang w:val="en-US"/>
        </w:rPr>
        <w:t xml:space="preserve">. Members of staff may only administer </w:t>
      </w:r>
      <w:proofErr w:type="gramStart"/>
      <w:r w:rsidRPr="002C2DB3">
        <w:rPr>
          <w:rFonts w:ascii="Comic Sans MS" w:hAnsi="Comic Sans MS" w:cs="Comic Sans MS"/>
          <w:color w:val="000000"/>
          <w:lang w:val="en-US"/>
        </w:rPr>
        <w:t>prescribed  medication</w:t>
      </w:r>
      <w:proofErr w:type="gramEnd"/>
      <w:r w:rsidRPr="002C2DB3">
        <w:rPr>
          <w:rFonts w:ascii="Comic Sans MS" w:hAnsi="Comic Sans MS" w:cs="Comic Sans MS"/>
          <w:color w:val="000000"/>
          <w:lang w:val="en-US"/>
        </w:rPr>
        <w:t xml:space="preserve"> to a child with the written consent of the parent/</w:t>
      </w:r>
      <w:proofErr w:type="spellStart"/>
      <w:r w:rsidRPr="002C2DB3">
        <w:rPr>
          <w:rFonts w:ascii="Comic Sans MS" w:hAnsi="Comic Sans MS" w:cs="Comic Sans MS"/>
          <w:color w:val="000000"/>
          <w:lang w:val="en-US"/>
        </w:rPr>
        <w:t>carer</w:t>
      </w:r>
      <w:proofErr w:type="spellEnd"/>
      <w:r w:rsidRPr="002C2DB3">
        <w:rPr>
          <w:rFonts w:ascii="Comic Sans MS" w:hAnsi="Comic Sans MS" w:cs="Comic Sans MS"/>
          <w:color w:val="000000"/>
          <w:lang w:val="en-US"/>
        </w:rPr>
        <w:t xml:space="preserve"> and clear instructions with child's name / date of birth/dosage must be on the medication bottle. </w:t>
      </w:r>
      <w:r w:rsidRPr="002C2DB3">
        <w:rPr>
          <w:rFonts w:ascii="Times" w:hAnsi="Times" w:cs="Times"/>
          <w:color w:val="000000"/>
          <w:lang w:val="en-US"/>
        </w:rPr>
        <w:t> </w:t>
      </w:r>
    </w:p>
    <w:p w14:paraId="44C46259" w14:textId="77777777" w:rsidR="002C2DB3" w:rsidRPr="002C2DB3" w:rsidRDefault="002C2DB3" w:rsidP="0088783E">
      <w:pPr>
        <w:widowControl w:val="0"/>
        <w:tabs>
          <w:tab w:val="left" w:pos="220"/>
          <w:tab w:val="left" w:pos="720"/>
        </w:tabs>
        <w:autoSpaceDE w:val="0"/>
        <w:autoSpaceDN w:val="0"/>
        <w:adjustRightInd w:val="0"/>
        <w:spacing w:after="240" w:line="300" w:lineRule="atLeast"/>
        <w:ind w:left="720"/>
        <w:jc w:val="both"/>
        <w:rPr>
          <w:rFonts w:ascii="Times" w:hAnsi="Times" w:cs="Times"/>
          <w:color w:val="000000"/>
          <w:lang w:val="en-US"/>
        </w:rPr>
      </w:pPr>
      <w:proofErr w:type="gramStart"/>
      <w:r w:rsidRPr="002C2DB3">
        <w:rPr>
          <w:rFonts w:ascii="Times" w:hAnsi="Times" w:cs="Times"/>
          <w:color w:val="000000"/>
          <w:lang w:val="en-US"/>
        </w:rPr>
        <w:t>  </w:t>
      </w:r>
      <w:r w:rsidRPr="002C2DB3">
        <w:rPr>
          <w:rFonts w:ascii="Comic Sans MS" w:hAnsi="Comic Sans MS" w:cs="Comic Sans MS"/>
          <w:color w:val="000000"/>
          <w:lang w:val="en-US"/>
        </w:rPr>
        <w:t>Where</w:t>
      </w:r>
      <w:proofErr w:type="gramEnd"/>
      <w:r w:rsidRPr="002C2DB3">
        <w:rPr>
          <w:rFonts w:ascii="Comic Sans MS" w:hAnsi="Comic Sans MS" w:cs="Comic Sans MS"/>
          <w:color w:val="000000"/>
          <w:lang w:val="en-US"/>
        </w:rPr>
        <w:t xml:space="preserve"> members of staff are required to administer medication to a child, whether short term or long term, the parent/</w:t>
      </w:r>
      <w:proofErr w:type="spellStart"/>
      <w:r w:rsidRPr="002C2DB3">
        <w:rPr>
          <w:rFonts w:ascii="Comic Sans MS" w:hAnsi="Comic Sans MS" w:cs="Comic Sans MS"/>
          <w:color w:val="000000"/>
          <w:lang w:val="en-US"/>
        </w:rPr>
        <w:t>carer</w:t>
      </w:r>
      <w:proofErr w:type="spellEnd"/>
      <w:r w:rsidRPr="002C2DB3">
        <w:rPr>
          <w:rFonts w:ascii="Comic Sans MS" w:hAnsi="Comic Sans MS" w:cs="Comic Sans MS"/>
          <w:color w:val="000000"/>
          <w:lang w:val="en-US"/>
        </w:rPr>
        <w:t xml:space="preserve"> must first complete and sign a medicine administration form. A new entry should </w:t>
      </w:r>
      <w:r w:rsidR="004B091A">
        <w:rPr>
          <w:rFonts w:ascii="Comic Sans MS" w:hAnsi="Comic Sans MS" w:cs="Comic Sans MS"/>
          <w:color w:val="000000"/>
          <w:lang w:val="en-US"/>
        </w:rPr>
        <w:lastRenderedPageBreak/>
        <w:t>be completed where t</w:t>
      </w:r>
      <w:r w:rsidRPr="002C2DB3">
        <w:rPr>
          <w:rFonts w:ascii="Comic Sans MS" w:hAnsi="Comic Sans MS" w:cs="Comic Sans MS"/>
          <w:color w:val="000000"/>
          <w:lang w:val="en-US"/>
        </w:rPr>
        <w:t xml:space="preserve">here is change in circumstances. </w:t>
      </w:r>
      <w:r w:rsidRPr="002C2DB3">
        <w:rPr>
          <w:rFonts w:ascii="Times" w:hAnsi="Times" w:cs="Times"/>
          <w:color w:val="000000"/>
          <w:lang w:val="en-US"/>
        </w:rPr>
        <w:t> </w:t>
      </w:r>
    </w:p>
    <w:p w14:paraId="3CFDD809" w14:textId="77777777" w:rsidR="002C2DB3" w:rsidRPr="002C2DB3" w:rsidRDefault="002C2DB3" w:rsidP="0088783E">
      <w:pPr>
        <w:widowControl w:val="0"/>
        <w:numPr>
          <w:ilvl w:val="0"/>
          <w:numId w:val="1"/>
        </w:numPr>
        <w:tabs>
          <w:tab w:val="left" w:pos="220"/>
          <w:tab w:val="left" w:pos="720"/>
        </w:tabs>
        <w:autoSpaceDE w:val="0"/>
        <w:autoSpaceDN w:val="0"/>
        <w:adjustRightInd w:val="0"/>
        <w:spacing w:after="240" w:line="30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proofErr w:type="gramStart"/>
      <w:r w:rsidRPr="002C2DB3">
        <w:rPr>
          <w:rFonts w:ascii="Times" w:hAnsi="Times" w:cs="Times"/>
          <w:color w:val="000000"/>
          <w:lang w:val="en-US"/>
        </w:rPr>
        <w:t>  </w:t>
      </w:r>
      <w:r w:rsidRPr="002C2DB3">
        <w:rPr>
          <w:rFonts w:ascii="Comic Sans MS" w:hAnsi="Comic Sans MS" w:cs="Comic Sans MS"/>
          <w:color w:val="000000"/>
          <w:lang w:val="en-US"/>
        </w:rPr>
        <w:t>Staff</w:t>
      </w:r>
      <w:proofErr w:type="gramEnd"/>
      <w:r w:rsidRPr="002C2DB3">
        <w:rPr>
          <w:rFonts w:ascii="Comic Sans MS" w:hAnsi="Comic Sans MS" w:cs="Comic Sans MS"/>
          <w:color w:val="000000"/>
          <w:lang w:val="en-US"/>
        </w:rPr>
        <w:t xml:space="preserve"> can only administer medication for the length of time stated on the bottle, staff will not administer medication beyond this time-scale unless we have a Doctor's letter. </w:t>
      </w:r>
      <w:r w:rsidRPr="002C2DB3">
        <w:rPr>
          <w:rFonts w:ascii="Times" w:hAnsi="Times" w:cs="Times"/>
          <w:color w:val="000000"/>
          <w:lang w:val="en-US"/>
        </w:rPr>
        <w:t> </w:t>
      </w:r>
    </w:p>
    <w:p w14:paraId="715593BA" w14:textId="77777777" w:rsidR="002C2DB3" w:rsidRPr="002C2DB3" w:rsidRDefault="002C2DB3" w:rsidP="0088783E">
      <w:pPr>
        <w:widowControl w:val="0"/>
        <w:numPr>
          <w:ilvl w:val="0"/>
          <w:numId w:val="1"/>
        </w:numPr>
        <w:tabs>
          <w:tab w:val="left" w:pos="220"/>
          <w:tab w:val="left" w:pos="720"/>
        </w:tabs>
        <w:autoSpaceDE w:val="0"/>
        <w:autoSpaceDN w:val="0"/>
        <w:adjustRightInd w:val="0"/>
        <w:spacing w:after="240" w:line="30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r w:rsidRPr="002C2DB3">
        <w:rPr>
          <w:rFonts w:ascii="Times" w:hAnsi="Times" w:cs="Times"/>
          <w:color w:val="000000"/>
          <w:lang w:val="en-US"/>
        </w:rPr>
        <w:t xml:space="preserve"> </w:t>
      </w:r>
      <w:proofErr w:type="gramStart"/>
      <w:r w:rsidRPr="002C2DB3">
        <w:rPr>
          <w:rFonts w:ascii="Comic Sans MS" w:hAnsi="Comic Sans MS" w:cs="Comic Sans MS"/>
          <w:color w:val="000000"/>
          <w:lang w:val="en-US"/>
        </w:rPr>
        <w:t>The</w:t>
      </w:r>
      <w:proofErr w:type="gramEnd"/>
      <w:r w:rsidRPr="002C2DB3">
        <w:rPr>
          <w:rFonts w:ascii="Comic Sans MS" w:hAnsi="Comic Sans MS" w:cs="Comic Sans MS"/>
          <w:color w:val="000000"/>
          <w:lang w:val="en-US"/>
        </w:rPr>
        <w:t xml:space="preserve"> medicine administration form will detail the name of the qualified practitioner who administered the medication and another staff member will sign as a witness to the administration of the medication. </w:t>
      </w:r>
      <w:r w:rsidRPr="002C2DB3">
        <w:rPr>
          <w:rFonts w:ascii="Times" w:hAnsi="Times" w:cs="Times"/>
          <w:color w:val="000000"/>
          <w:lang w:val="en-US"/>
        </w:rPr>
        <w:t> </w:t>
      </w:r>
    </w:p>
    <w:p w14:paraId="7B114B31" w14:textId="77777777" w:rsidR="002C2DB3" w:rsidRPr="002C2DB3" w:rsidRDefault="002C2DB3" w:rsidP="0088783E">
      <w:pPr>
        <w:widowControl w:val="0"/>
        <w:numPr>
          <w:ilvl w:val="0"/>
          <w:numId w:val="1"/>
        </w:numPr>
        <w:tabs>
          <w:tab w:val="left" w:pos="220"/>
          <w:tab w:val="left" w:pos="720"/>
        </w:tabs>
        <w:autoSpaceDE w:val="0"/>
        <w:autoSpaceDN w:val="0"/>
        <w:adjustRightInd w:val="0"/>
        <w:spacing w:after="240" w:line="30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r w:rsidRPr="002C2DB3">
        <w:rPr>
          <w:rFonts w:ascii="Times" w:hAnsi="Times" w:cs="Times"/>
          <w:color w:val="000000"/>
          <w:lang w:val="en-US"/>
        </w:rPr>
        <w:t xml:space="preserve"> </w:t>
      </w:r>
      <w:proofErr w:type="gramStart"/>
      <w:r w:rsidRPr="002C2DB3">
        <w:rPr>
          <w:rFonts w:ascii="Comic Sans MS" w:hAnsi="Comic Sans MS" w:cs="Comic Sans MS"/>
          <w:color w:val="000000"/>
          <w:lang w:val="en-US"/>
        </w:rPr>
        <w:t>Before</w:t>
      </w:r>
      <w:proofErr w:type="gramEnd"/>
      <w:r w:rsidRPr="002C2DB3">
        <w:rPr>
          <w:rFonts w:ascii="Comic Sans MS" w:hAnsi="Comic Sans MS" w:cs="Comic Sans MS"/>
          <w:color w:val="000000"/>
          <w:lang w:val="en-US"/>
        </w:rPr>
        <w:t xml:space="preserve"> medicine is administered, the designated member of staff should check the medicine administration form for any changes. </w:t>
      </w:r>
      <w:r w:rsidRPr="002C2DB3">
        <w:rPr>
          <w:rFonts w:ascii="Times" w:hAnsi="Times" w:cs="Times"/>
          <w:color w:val="000000"/>
          <w:lang w:val="en-US"/>
        </w:rPr>
        <w:t> </w:t>
      </w:r>
    </w:p>
    <w:p w14:paraId="617E841F" w14:textId="77777777" w:rsidR="002C2DB3" w:rsidRPr="002C2DB3" w:rsidRDefault="002C2DB3" w:rsidP="0088783E">
      <w:pPr>
        <w:widowControl w:val="0"/>
        <w:numPr>
          <w:ilvl w:val="0"/>
          <w:numId w:val="1"/>
        </w:numPr>
        <w:tabs>
          <w:tab w:val="left" w:pos="220"/>
          <w:tab w:val="left" w:pos="720"/>
        </w:tabs>
        <w:autoSpaceDE w:val="0"/>
        <w:autoSpaceDN w:val="0"/>
        <w:adjustRightInd w:val="0"/>
        <w:spacing w:after="240" w:line="30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r w:rsidRPr="002C2DB3">
        <w:rPr>
          <w:rFonts w:ascii="Times" w:hAnsi="Times" w:cs="Times"/>
          <w:color w:val="000000"/>
          <w:lang w:val="en-US"/>
        </w:rPr>
        <w:t xml:space="preserve"> </w:t>
      </w:r>
      <w:r w:rsidRPr="002C2DB3">
        <w:rPr>
          <w:rFonts w:ascii="Comic Sans MS" w:hAnsi="Comic Sans MS" w:cs="Comic Sans MS"/>
          <w:color w:val="000000"/>
          <w:lang w:val="en-US"/>
        </w:rPr>
        <w:t xml:space="preserve">The medicine administration form should be completed each time the child receives their medication, this form must be completed and signed by the person administering the medication, witness and be countersigned by the parent or </w:t>
      </w:r>
      <w:proofErr w:type="spellStart"/>
      <w:r w:rsidRPr="002C2DB3">
        <w:rPr>
          <w:rFonts w:ascii="Comic Sans MS" w:hAnsi="Comic Sans MS" w:cs="Comic Sans MS"/>
          <w:color w:val="000000"/>
          <w:lang w:val="en-US"/>
        </w:rPr>
        <w:t>carer</w:t>
      </w:r>
      <w:proofErr w:type="spellEnd"/>
      <w:r w:rsidRPr="002C2DB3">
        <w:rPr>
          <w:rFonts w:ascii="Comic Sans MS" w:hAnsi="Comic Sans MS" w:cs="Comic Sans MS"/>
          <w:color w:val="000000"/>
          <w:lang w:val="en-US"/>
        </w:rPr>
        <w:t xml:space="preserve"> when they collect their child </w:t>
      </w:r>
      <w:r w:rsidRPr="002C2DB3">
        <w:rPr>
          <w:rFonts w:ascii="Times" w:hAnsi="Times" w:cs="Times"/>
          <w:color w:val="000000"/>
          <w:lang w:val="en-US"/>
        </w:rPr>
        <w:t> </w:t>
      </w:r>
    </w:p>
    <w:p w14:paraId="4D9F73B3" w14:textId="77777777" w:rsidR="002C2DB3" w:rsidRPr="002C2DB3" w:rsidRDefault="002C2DB3" w:rsidP="0088783E">
      <w:pPr>
        <w:widowControl w:val="0"/>
        <w:numPr>
          <w:ilvl w:val="0"/>
          <w:numId w:val="1"/>
        </w:numPr>
        <w:tabs>
          <w:tab w:val="left" w:pos="220"/>
          <w:tab w:val="left" w:pos="720"/>
        </w:tabs>
        <w:autoSpaceDE w:val="0"/>
        <w:autoSpaceDN w:val="0"/>
        <w:adjustRightInd w:val="0"/>
        <w:spacing w:after="240" w:line="30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r w:rsidR="004B091A">
        <w:rPr>
          <w:rFonts w:ascii="Times" w:hAnsi="Times" w:cs="Times"/>
          <w:color w:val="000000"/>
          <w:lang w:val="en-US"/>
        </w:rPr>
        <w:t></w:t>
      </w:r>
      <w:r w:rsidRPr="002C2DB3">
        <w:rPr>
          <w:rFonts w:ascii="Times" w:hAnsi="Times" w:cs="Times"/>
          <w:color w:val="000000"/>
          <w:lang w:val="en-US"/>
        </w:rPr>
        <w:t> </w:t>
      </w:r>
      <w:r w:rsidRPr="002C2DB3">
        <w:rPr>
          <w:rFonts w:ascii="Comic Sans MS" w:hAnsi="Comic Sans MS" w:cs="Comic Sans MS"/>
          <w:color w:val="000000"/>
          <w:lang w:val="en-US"/>
        </w:rPr>
        <w:t xml:space="preserve">Medicines to be stored in the fridge will be stored in a plastic lidded box, clearly named and dated. </w:t>
      </w:r>
      <w:r w:rsidRPr="002C2DB3">
        <w:rPr>
          <w:rFonts w:ascii="Times" w:hAnsi="Times" w:cs="Times"/>
          <w:color w:val="000000"/>
          <w:lang w:val="en-US"/>
        </w:rPr>
        <w:t> </w:t>
      </w:r>
      <w:r w:rsidR="004B091A" w:rsidRPr="002C2DB3">
        <w:rPr>
          <w:rFonts w:ascii="Times" w:hAnsi="Times" w:cs="Times"/>
          <w:noProof/>
          <w:color w:val="000000"/>
          <w:lang w:val="en-US"/>
        </w:rPr>
        <w:t xml:space="preserve"> </w:t>
      </w:r>
      <w:r w:rsidRPr="002C2DB3">
        <w:rPr>
          <w:rFonts w:ascii="Times" w:hAnsi="Times" w:cs="Times"/>
          <w:color w:val="000000"/>
          <w:lang w:val="en-US"/>
        </w:rPr>
        <w:t xml:space="preserve">  </w:t>
      </w:r>
    </w:p>
    <w:p w14:paraId="79267D14"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b/>
          <w:bCs/>
          <w:color w:val="000000"/>
          <w:lang w:val="en-US"/>
        </w:rPr>
        <w:t xml:space="preserve">Administering Medication </w:t>
      </w:r>
    </w:p>
    <w:p w14:paraId="54996D6A" w14:textId="77777777" w:rsidR="002C2DB3" w:rsidRPr="002C2DB3" w:rsidRDefault="002C2DB3" w:rsidP="0088783E">
      <w:pPr>
        <w:widowControl w:val="0"/>
        <w:numPr>
          <w:ilvl w:val="0"/>
          <w:numId w:val="2"/>
        </w:numPr>
        <w:tabs>
          <w:tab w:val="left" w:pos="220"/>
          <w:tab w:val="left" w:pos="720"/>
        </w:tabs>
        <w:autoSpaceDE w:val="0"/>
        <w:autoSpaceDN w:val="0"/>
        <w:adjustRightInd w:val="0"/>
        <w:spacing w:after="293"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If any controlled </w:t>
      </w:r>
      <w:proofErr w:type="gramStart"/>
      <w:r w:rsidRPr="002C2DB3">
        <w:rPr>
          <w:rFonts w:ascii="Comic Sans MS" w:hAnsi="Comic Sans MS" w:cs="Comic Sans MS"/>
          <w:color w:val="000000"/>
          <w:lang w:val="en-US"/>
        </w:rPr>
        <w:t>drugs, such as morphine, is</w:t>
      </w:r>
      <w:proofErr w:type="gramEnd"/>
      <w:r w:rsidRPr="002C2DB3">
        <w:rPr>
          <w:rFonts w:ascii="Comic Sans MS" w:hAnsi="Comic Sans MS" w:cs="Comic Sans MS"/>
          <w:color w:val="000000"/>
          <w:lang w:val="en-US"/>
        </w:rPr>
        <w:t xml:space="preserve"> brought into the nursery to be administered to the child, staff </w:t>
      </w:r>
      <w:r w:rsidRPr="002C2DB3">
        <w:rPr>
          <w:rFonts w:ascii="Comic Sans MS" w:hAnsi="Comic Sans MS" w:cs="Comic Sans MS"/>
          <w:b/>
          <w:bCs/>
          <w:color w:val="000000"/>
          <w:lang w:val="en-US"/>
        </w:rPr>
        <w:t xml:space="preserve">must </w:t>
      </w:r>
      <w:r w:rsidRPr="002C2DB3">
        <w:rPr>
          <w:rFonts w:ascii="Comic Sans MS" w:hAnsi="Comic Sans MS" w:cs="Comic Sans MS"/>
          <w:color w:val="000000"/>
          <w:lang w:val="en-US"/>
        </w:rPr>
        <w:t xml:space="preserve">advise parent to see the management team who will follow inform parents that they must return to nursery to administer. </w:t>
      </w:r>
      <w:r w:rsidRPr="002C2DB3">
        <w:rPr>
          <w:rFonts w:ascii="Comic Sans MS" w:hAnsi="Comic Sans MS" w:cs="Comic Sans MS"/>
          <w:b/>
          <w:bCs/>
          <w:color w:val="000000"/>
          <w:lang w:val="en-US"/>
        </w:rPr>
        <w:t xml:space="preserve">Under no circumstances </w:t>
      </w:r>
      <w:r w:rsidRPr="002C2DB3">
        <w:rPr>
          <w:rFonts w:ascii="Comic Sans MS" w:hAnsi="Comic Sans MS" w:cs="Comic Sans MS"/>
          <w:color w:val="000000"/>
          <w:lang w:val="en-US"/>
        </w:rPr>
        <w:t xml:space="preserve">is the medication stored in the nursery or administered by staff. </w:t>
      </w:r>
      <w:r w:rsidRPr="002C2DB3">
        <w:rPr>
          <w:rFonts w:ascii="Times" w:hAnsi="Times" w:cs="Times"/>
          <w:color w:val="000000"/>
          <w:lang w:val="en-US"/>
        </w:rPr>
        <w:t> </w:t>
      </w:r>
    </w:p>
    <w:p w14:paraId="1D074CCF" w14:textId="77777777" w:rsidR="002C2DB3" w:rsidRPr="002C2DB3" w:rsidRDefault="002C2DB3" w:rsidP="0088783E">
      <w:pPr>
        <w:widowControl w:val="0"/>
        <w:numPr>
          <w:ilvl w:val="0"/>
          <w:numId w:val="2"/>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At no time should the medication form be completed in pencil, must be in pen. </w:t>
      </w:r>
      <w:r w:rsidRPr="002C2DB3">
        <w:rPr>
          <w:rFonts w:ascii="Times" w:hAnsi="Times" w:cs="Times"/>
          <w:color w:val="000000"/>
          <w:lang w:val="en-US"/>
        </w:rPr>
        <w:t> </w:t>
      </w:r>
    </w:p>
    <w:p w14:paraId="3C1A57BF" w14:textId="77777777" w:rsidR="002C2DB3" w:rsidRPr="002C2DB3" w:rsidRDefault="002C2DB3" w:rsidP="0088783E">
      <w:pPr>
        <w:widowControl w:val="0"/>
        <w:numPr>
          <w:ilvl w:val="0"/>
          <w:numId w:val="2"/>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Parents should be signing their names and not printing. </w:t>
      </w:r>
      <w:r w:rsidRPr="002C2DB3">
        <w:rPr>
          <w:rFonts w:ascii="Times" w:hAnsi="Times" w:cs="Times"/>
          <w:color w:val="000000"/>
          <w:lang w:val="en-US"/>
        </w:rPr>
        <w:t> </w:t>
      </w:r>
    </w:p>
    <w:p w14:paraId="59A51D37" w14:textId="77777777" w:rsidR="004B091A" w:rsidRPr="004B091A" w:rsidRDefault="004B091A" w:rsidP="0088783E">
      <w:pPr>
        <w:widowControl w:val="0"/>
        <w:tabs>
          <w:tab w:val="left" w:pos="220"/>
          <w:tab w:val="left" w:pos="720"/>
        </w:tabs>
        <w:autoSpaceDE w:val="0"/>
        <w:autoSpaceDN w:val="0"/>
        <w:adjustRightInd w:val="0"/>
        <w:spacing w:after="266" w:line="360" w:lineRule="atLeast"/>
        <w:ind w:left="720"/>
        <w:jc w:val="both"/>
        <w:rPr>
          <w:rFonts w:ascii="Times" w:hAnsi="Times" w:cs="Times"/>
          <w:color w:val="000000"/>
          <w:lang w:val="en-US"/>
        </w:rPr>
      </w:pPr>
    </w:p>
    <w:p w14:paraId="2E5EB739" w14:textId="77777777" w:rsidR="002C2DB3" w:rsidRPr="002C2DB3" w:rsidRDefault="002C2DB3" w:rsidP="0088783E">
      <w:pPr>
        <w:widowControl w:val="0"/>
        <w:numPr>
          <w:ilvl w:val="0"/>
          <w:numId w:val="2"/>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proofErr w:type="gramStart"/>
      <w:r w:rsidRPr="002C2DB3">
        <w:rPr>
          <w:rFonts w:ascii="Comic Sans MS" w:hAnsi="Comic Sans MS" w:cs="Comic Sans MS"/>
          <w:color w:val="000000"/>
          <w:lang w:val="en-US"/>
        </w:rPr>
        <w:t>Parents</w:t>
      </w:r>
      <w:proofErr w:type="gramEnd"/>
      <w:r w:rsidRPr="002C2DB3">
        <w:rPr>
          <w:rFonts w:ascii="Comic Sans MS" w:hAnsi="Comic Sans MS" w:cs="Comic Sans MS"/>
          <w:color w:val="000000"/>
          <w:lang w:val="en-US"/>
        </w:rPr>
        <w:t xml:space="preserve"> signature must be clearly seen at the bottom of the medication form. </w:t>
      </w:r>
      <w:r w:rsidRPr="002C2DB3">
        <w:rPr>
          <w:rFonts w:ascii="Times" w:hAnsi="Times" w:cs="Times"/>
          <w:color w:val="000000"/>
          <w:lang w:val="en-US"/>
        </w:rPr>
        <w:t> </w:t>
      </w:r>
    </w:p>
    <w:p w14:paraId="02A7E34C" w14:textId="77777777" w:rsidR="002C2DB3" w:rsidRPr="002C2DB3" w:rsidRDefault="002C2DB3" w:rsidP="0088783E">
      <w:pPr>
        <w:widowControl w:val="0"/>
        <w:numPr>
          <w:ilvl w:val="0"/>
          <w:numId w:val="2"/>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It must be clearly stated </w:t>
      </w:r>
      <w:r w:rsidRPr="002C2DB3">
        <w:rPr>
          <w:rFonts w:ascii="Comic Sans MS" w:hAnsi="Comic Sans MS" w:cs="Comic Sans MS"/>
          <w:b/>
          <w:bCs/>
          <w:color w:val="000000"/>
          <w:lang w:val="en-US"/>
        </w:rPr>
        <w:t xml:space="preserve">why </w:t>
      </w:r>
      <w:r w:rsidRPr="002C2DB3">
        <w:rPr>
          <w:rFonts w:ascii="Comic Sans MS" w:hAnsi="Comic Sans MS" w:cs="Comic Sans MS"/>
          <w:color w:val="000000"/>
          <w:lang w:val="en-US"/>
        </w:rPr>
        <w:t xml:space="preserve">the child is on medication. </w:t>
      </w:r>
      <w:r w:rsidRPr="002C2DB3">
        <w:rPr>
          <w:rFonts w:ascii="Times" w:hAnsi="Times" w:cs="Times"/>
          <w:color w:val="000000"/>
          <w:lang w:val="en-US"/>
        </w:rPr>
        <w:t> </w:t>
      </w:r>
    </w:p>
    <w:p w14:paraId="7DC78910" w14:textId="77777777" w:rsidR="002C2DB3" w:rsidRPr="002C2DB3" w:rsidRDefault="002C2DB3" w:rsidP="0088783E">
      <w:pPr>
        <w:widowControl w:val="0"/>
        <w:numPr>
          <w:ilvl w:val="0"/>
          <w:numId w:val="2"/>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Medication must be stored accordingly in sealed containers in fridge or cupboard. </w:t>
      </w:r>
      <w:r w:rsidRPr="002C2DB3">
        <w:rPr>
          <w:rFonts w:ascii="Times" w:hAnsi="Times" w:cs="Times"/>
          <w:color w:val="000000"/>
          <w:lang w:val="en-US"/>
        </w:rPr>
        <w:t> </w:t>
      </w:r>
    </w:p>
    <w:p w14:paraId="6AE21C54" w14:textId="77777777" w:rsidR="004B091A" w:rsidRPr="004B091A" w:rsidRDefault="002C2DB3" w:rsidP="0088783E">
      <w:pPr>
        <w:widowControl w:val="0"/>
        <w:numPr>
          <w:ilvl w:val="0"/>
          <w:numId w:val="2"/>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No medication should be left in children's bags.</w:t>
      </w:r>
    </w:p>
    <w:p w14:paraId="7F65BA79" w14:textId="77777777" w:rsidR="004B091A" w:rsidRDefault="004B091A" w:rsidP="0088783E">
      <w:pPr>
        <w:widowControl w:val="0"/>
        <w:tabs>
          <w:tab w:val="left" w:pos="220"/>
          <w:tab w:val="left" w:pos="720"/>
        </w:tabs>
        <w:autoSpaceDE w:val="0"/>
        <w:autoSpaceDN w:val="0"/>
        <w:adjustRightInd w:val="0"/>
        <w:spacing w:after="266" w:line="360" w:lineRule="atLeast"/>
        <w:jc w:val="both"/>
        <w:rPr>
          <w:rFonts w:ascii="Comic Sans MS" w:hAnsi="Comic Sans MS" w:cs="Comic Sans MS"/>
          <w:color w:val="000000"/>
          <w:lang w:val="en-US"/>
        </w:rPr>
      </w:pPr>
    </w:p>
    <w:p w14:paraId="7CAFACD0" w14:textId="77777777" w:rsidR="002C2DB3" w:rsidRPr="002C2DB3" w:rsidRDefault="002C2DB3" w:rsidP="0088783E">
      <w:pPr>
        <w:widowControl w:val="0"/>
        <w:tabs>
          <w:tab w:val="left" w:pos="220"/>
          <w:tab w:val="left" w:pos="720"/>
        </w:tabs>
        <w:autoSpaceDE w:val="0"/>
        <w:autoSpaceDN w:val="0"/>
        <w:adjustRightInd w:val="0"/>
        <w:spacing w:after="266" w:line="360" w:lineRule="atLeast"/>
        <w:jc w:val="both"/>
        <w:rPr>
          <w:rFonts w:ascii="Times" w:hAnsi="Times" w:cs="Times"/>
          <w:color w:val="000000"/>
          <w:lang w:val="en-US"/>
        </w:rPr>
      </w:pPr>
      <w:r w:rsidRPr="002C2DB3">
        <w:rPr>
          <w:rFonts w:ascii="Comic Sans MS" w:hAnsi="Comic Sans MS" w:cs="Comic Sans MS"/>
          <w:color w:val="000000"/>
          <w:lang w:val="en-US"/>
        </w:rPr>
        <w:t xml:space="preserve"> </w:t>
      </w:r>
      <w:r w:rsidRPr="002C2DB3">
        <w:rPr>
          <w:rFonts w:ascii="Comic Sans MS" w:hAnsi="Comic Sans MS" w:cs="Comic Sans MS"/>
          <w:b/>
          <w:bCs/>
          <w:color w:val="000000"/>
          <w:lang w:val="en-US"/>
        </w:rPr>
        <w:t xml:space="preserve">Auditing Medication </w:t>
      </w:r>
      <w:r w:rsidRPr="002C2DB3">
        <w:rPr>
          <w:rFonts w:ascii="Times" w:hAnsi="Times" w:cs="Times"/>
          <w:color w:val="000000"/>
          <w:lang w:val="en-US"/>
        </w:rPr>
        <w:t> </w:t>
      </w:r>
    </w:p>
    <w:p w14:paraId="7A85A750" w14:textId="77777777" w:rsidR="002C2DB3" w:rsidRPr="002C2DB3" w:rsidRDefault="002C2DB3" w:rsidP="0088783E">
      <w:pPr>
        <w:widowControl w:val="0"/>
        <w:numPr>
          <w:ilvl w:val="0"/>
          <w:numId w:val="3"/>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Medication forms will be checked daily by the senior staff </w:t>
      </w:r>
      <w:proofErr w:type="gramStart"/>
      <w:r w:rsidRPr="002C2DB3">
        <w:rPr>
          <w:rFonts w:ascii="Comic Sans MS" w:hAnsi="Comic Sans MS" w:cs="Comic Sans MS"/>
          <w:color w:val="000000"/>
          <w:lang w:val="en-US"/>
        </w:rPr>
        <w:t>who</w:t>
      </w:r>
      <w:proofErr w:type="gramEnd"/>
      <w:r w:rsidRPr="002C2DB3">
        <w:rPr>
          <w:rFonts w:ascii="Comic Sans MS" w:hAnsi="Comic Sans MS" w:cs="Comic Sans MS"/>
          <w:color w:val="000000"/>
          <w:lang w:val="en-US"/>
        </w:rPr>
        <w:t xml:space="preserve"> will sign forms and countersigned by the managers. </w:t>
      </w:r>
      <w:r w:rsidRPr="002C2DB3">
        <w:rPr>
          <w:rFonts w:ascii="Times" w:hAnsi="Times" w:cs="Times"/>
          <w:color w:val="000000"/>
          <w:lang w:val="en-US"/>
        </w:rPr>
        <w:t> </w:t>
      </w:r>
    </w:p>
    <w:p w14:paraId="74709CB9" w14:textId="77777777" w:rsidR="002C2DB3" w:rsidRPr="002C2DB3" w:rsidRDefault="002C2DB3" w:rsidP="0088783E">
      <w:pPr>
        <w:widowControl w:val="0"/>
        <w:numPr>
          <w:ilvl w:val="0"/>
          <w:numId w:val="3"/>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All medication forms should be easily accessed to the managers in all the playrooms. </w:t>
      </w:r>
      <w:r w:rsidRPr="002C2DB3">
        <w:rPr>
          <w:rFonts w:ascii="Times" w:hAnsi="Times" w:cs="Times"/>
          <w:color w:val="000000"/>
          <w:lang w:val="en-US"/>
        </w:rPr>
        <w:t> </w:t>
      </w:r>
    </w:p>
    <w:p w14:paraId="1F395E5E" w14:textId="77777777" w:rsidR="002C2DB3" w:rsidRPr="002C2DB3" w:rsidRDefault="002C2DB3" w:rsidP="0088783E">
      <w:pPr>
        <w:widowControl w:val="0"/>
        <w:numPr>
          <w:ilvl w:val="0"/>
          <w:numId w:val="3"/>
        </w:numPr>
        <w:tabs>
          <w:tab w:val="left" w:pos="220"/>
          <w:tab w:val="left" w:pos="720"/>
        </w:tabs>
        <w:autoSpaceDE w:val="0"/>
        <w:autoSpaceDN w:val="0"/>
        <w:adjustRightInd w:val="0"/>
        <w:spacing w:after="266" w:line="360" w:lineRule="atLeast"/>
        <w:ind w:hanging="720"/>
        <w:jc w:val="both"/>
        <w:rPr>
          <w:rFonts w:ascii="Times" w:hAnsi="Times" w:cs="Times"/>
          <w:color w:val="000000"/>
          <w:lang w:val="en-US"/>
        </w:rPr>
      </w:pPr>
      <w:r w:rsidRPr="002C2DB3">
        <w:rPr>
          <w:rFonts w:ascii="Comic Sans MS" w:hAnsi="Comic Sans MS" w:cs="Comic Sans MS"/>
          <w:color w:val="000000"/>
          <w:lang w:val="en-US"/>
        </w:rPr>
        <w:t xml:space="preserve">Management will audit all medications brought in and out of the nursery, this will be </w:t>
      </w:r>
      <w:r w:rsidRPr="002C2DB3">
        <w:rPr>
          <w:rFonts w:ascii="Times" w:hAnsi="Times" w:cs="Times"/>
          <w:color w:val="000000"/>
          <w:lang w:val="en-US"/>
        </w:rPr>
        <w:t> </w:t>
      </w:r>
      <w:r w:rsidRPr="002C2DB3">
        <w:rPr>
          <w:rFonts w:ascii="Comic Sans MS" w:hAnsi="Comic Sans MS" w:cs="Comic Sans MS"/>
          <w:color w:val="000000"/>
          <w:lang w:val="en-US"/>
        </w:rPr>
        <w:t xml:space="preserve">countersigned by the managers. Medications MUST be returned home daily. </w:t>
      </w:r>
      <w:r w:rsidRPr="002C2DB3">
        <w:rPr>
          <w:rFonts w:ascii="Times" w:hAnsi="Times" w:cs="Times"/>
          <w:color w:val="000000"/>
          <w:lang w:val="en-US"/>
        </w:rPr>
        <w:t> </w:t>
      </w:r>
      <w:r w:rsidRPr="002C2DB3">
        <w:rPr>
          <w:rFonts w:ascii="Comic Sans MS" w:hAnsi="Comic Sans MS" w:cs="Comic Sans MS"/>
          <w:color w:val="000000"/>
          <w:lang w:val="en-US"/>
        </w:rPr>
        <w:t xml:space="preserve">The manager and staff must ensure that all medications are inaccessible to children, stored out of children's reach, in their original containers and clearly </w:t>
      </w:r>
      <w:proofErr w:type="spellStart"/>
      <w:r w:rsidRPr="002C2DB3">
        <w:rPr>
          <w:rFonts w:ascii="Comic Sans MS" w:hAnsi="Comic Sans MS" w:cs="Comic Sans MS"/>
          <w:color w:val="000000"/>
          <w:lang w:val="en-US"/>
        </w:rPr>
        <w:t>labelled</w:t>
      </w:r>
      <w:proofErr w:type="spellEnd"/>
      <w:r w:rsidRPr="002C2DB3">
        <w:rPr>
          <w:rFonts w:ascii="Comic Sans MS" w:hAnsi="Comic Sans MS" w:cs="Comic Sans MS"/>
          <w:color w:val="000000"/>
          <w:lang w:val="en-US"/>
        </w:rPr>
        <w:t xml:space="preserve"> with their contents and the child's name. It should be noted that specific medications have sto</w:t>
      </w:r>
      <w:r w:rsidR="004B091A">
        <w:rPr>
          <w:rFonts w:ascii="Comic Sans MS" w:hAnsi="Comic Sans MS" w:cs="Comic Sans MS"/>
          <w:color w:val="000000"/>
          <w:lang w:val="en-US"/>
        </w:rPr>
        <w:t>rage implications for the nursery.</w:t>
      </w:r>
      <w:r w:rsidRPr="002C2DB3">
        <w:rPr>
          <w:rFonts w:ascii="Comic Sans MS" w:hAnsi="Comic Sans MS" w:cs="Comic Sans MS"/>
          <w:color w:val="000000"/>
          <w:lang w:val="en-US"/>
        </w:rPr>
        <w:t xml:space="preserve"> </w:t>
      </w:r>
      <w:r w:rsidRPr="002C2DB3">
        <w:rPr>
          <w:rFonts w:ascii="Times" w:hAnsi="Times" w:cs="Times"/>
          <w:color w:val="000000"/>
          <w:lang w:val="en-US"/>
        </w:rPr>
        <w:t> </w:t>
      </w:r>
    </w:p>
    <w:p w14:paraId="76E60B0B" w14:textId="77777777" w:rsidR="002C2DB3" w:rsidRPr="002C2DB3" w:rsidRDefault="002C2DB3" w:rsidP="0088783E">
      <w:pPr>
        <w:widowControl w:val="0"/>
        <w:numPr>
          <w:ilvl w:val="0"/>
          <w:numId w:val="4"/>
        </w:numPr>
        <w:tabs>
          <w:tab w:val="left" w:pos="220"/>
          <w:tab w:val="left" w:pos="720"/>
        </w:tabs>
        <w:autoSpaceDE w:val="0"/>
        <w:autoSpaceDN w:val="0"/>
        <w:adjustRightInd w:val="0"/>
        <w:spacing w:after="240" w:line="34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proofErr w:type="gramStart"/>
      <w:r w:rsidRPr="002C2DB3">
        <w:rPr>
          <w:rFonts w:ascii="Times" w:hAnsi="Times" w:cs="Times"/>
          <w:color w:val="000000"/>
          <w:lang w:val="en-US"/>
        </w:rPr>
        <w:t>  </w:t>
      </w:r>
      <w:r w:rsidRPr="002C2DB3">
        <w:rPr>
          <w:rFonts w:ascii="Comic Sans MS" w:hAnsi="Comic Sans MS" w:cs="Comic Sans MS"/>
          <w:color w:val="000000"/>
          <w:lang w:val="en-US"/>
        </w:rPr>
        <w:t>Controlled</w:t>
      </w:r>
      <w:proofErr w:type="gramEnd"/>
      <w:r w:rsidRPr="002C2DB3">
        <w:rPr>
          <w:rFonts w:ascii="Comic Sans MS" w:hAnsi="Comic Sans MS" w:cs="Comic Sans MS"/>
          <w:color w:val="000000"/>
          <w:lang w:val="en-US"/>
        </w:rPr>
        <w:t xml:space="preserve"> Drugs: We will not be storing any controlled drugs within the nursery at any time. If a child requires administration of a controlled drug, then the parent must come along to the nursery to administer when required. </w:t>
      </w:r>
      <w:r w:rsidRPr="002C2DB3">
        <w:rPr>
          <w:rFonts w:ascii="Times" w:hAnsi="Times" w:cs="Times"/>
          <w:color w:val="000000"/>
          <w:lang w:val="en-US"/>
        </w:rPr>
        <w:t> </w:t>
      </w:r>
    </w:p>
    <w:p w14:paraId="7242AF76" w14:textId="77777777" w:rsidR="002C2DB3" w:rsidRPr="002C2DB3" w:rsidRDefault="002C2DB3" w:rsidP="0088783E">
      <w:pPr>
        <w:widowControl w:val="0"/>
        <w:numPr>
          <w:ilvl w:val="0"/>
          <w:numId w:val="4"/>
        </w:numPr>
        <w:tabs>
          <w:tab w:val="left" w:pos="220"/>
          <w:tab w:val="left" w:pos="720"/>
        </w:tabs>
        <w:autoSpaceDE w:val="0"/>
        <w:autoSpaceDN w:val="0"/>
        <w:adjustRightInd w:val="0"/>
        <w:spacing w:after="240" w:line="34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proofErr w:type="gramStart"/>
      <w:r w:rsidRPr="002C2DB3">
        <w:rPr>
          <w:rFonts w:ascii="Times" w:hAnsi="Times" w:cs="Times"/>
          <w:color w:val="000000"/>
          <w:lang w:val="en-US"/>
        </w:rPr>
        <w:t>  </w:t>
      </w:r>
      <w:r w:rsidRPr="002C2DB3">
        <w:rPr>
          <w:rFonts w:ascii="Comic Sans MS" w:hAnsi="Comic Sans MS" w:cs="Comic Sans MS"/>
          <w:color w:val="000000"/>
          <w:lang w:val="en-US"/>
        </w:rPr>
        <w:t>Pain</w:t>
      </w:r>
      <w:proofErr w:type="gramEnd"/>
      <w:r w:rsidRPr="002C2DB3">
        <w:rPr>
          <w:rFonts w:ascii="Comic Sans MS" w:hAnsi="Comic Sans MS" w:cs="Comic Sans MS"/>
          <w:color w:val="000000"/>
          <w:lang w:val="en-US"/>
        </w:rPr>
        <w:t xml:space="preserve"> medications:</w:t>
      </w:r>
      <w:r w:rsidR="0088783E">
        <w:rPr>
          <w:rFonts w:ascii="Comic Sans MS" w:hAnsi="Comic Sans MS" w:cs="Comic Sans MS"/>
          <w:color w:val="000000"/>
          <w:lang w:val="en-US"/>
        </w:rPr>
        <w:t xml:space="preserve"> </w:t>
      </w:r>
      <w:r w:rsidRPr="002C2DB3">
        <w:rPr>
          <w:rFonts w:ascii="Comic Sans MS" w:hAnsi="Comic Sans MS" w:cs="Comic Sans MS"/>
          <w:color w:val="000000"/>
          <w:lang w:val="en-US"/>
        </w:rPr>
        <w:t>All medications will be kept in a cupboard out of the children's reach; each child's medication will be kept in the “medication” container w</w:t>
      </w:r>
      <w:r w:rsidR="004B091A">
        <w:rPr>
          <w:rFonts w:ascii="Comic Sans MS" w:hAnsi="Comic Sans MS" w:cs="Comic Sans MS"/>
          <w:color w:val="000000"/>
          <w:lang w:val="en-US"/>
        </w:rPr>
        <w:t>ith the</w:t>
      </w:r>
      <w:r w:rsidRPr="002C2DB3">
        <w:rPr>
          <w:rFonts w:ascii="Comic Sans MS" w:hAnsi="Comic Sans MS" w:cs="Comic Sans MS"/>
          <w:color w:val="000000"/>
          <w:lang w:val="en-US"/>
        </w:rPr>
        <w:t xml:space="preserve"> child's name on the bottle / box. Staff should record when medication comes into nursery, detailing the name of medication, child's name, date when the medication was given to the setting and date returned home. Kush Montessori has a policy of keeping a minimum supply of pain medication (</w:t>
      </w:r>
      <w:proofErr w:type="spellStart"/>
      <w:r w:rsidRPr="002C2DB3">
        <w:rPr>
          <w:rFonts w:ascii="Comic Sans MS" w:hAnsi="Comic Sans MS" w:cs="Comic Sans MS"/>
          <w:color w:val="000000"/>
          <w:lang w:val="en-US"/>
        </w:rPr>
        <w:t>calpol</w:t>
      </w:r>
      <w:proofErr w:type="spellEnd"/>
      <w:r w:rsidRPr="002C2DB3">
        <w:rPr>
          <w:rFonts w:ascii="Comic Sans MS" w:hAnsi="Comic Sans MS" w:cs="Comic Sans MS"/>
          <w:color w:val="000000"/>
          <w:lang w:val="en-US"/>
        </w:rPr>
        <w:t xml:space="preserve">) for children in emergency situations. </w:t>
      </w:r>
      <w:r w:rsidRPr="002C2DB3">
        <w:rPr>
          <w:rFonts w:ascii="Times" w:hAnsi="Times" w:cs="Times"/>
          <w:color w:val="000000"/>
          <w:lang w:val="en-US"/>
        </w:rPr>
        <w:t> </w:t>
      </w:r>
    </w:p>
    <w:p w14:paraId="0352357C" w14:textId="77777777" w:rsidR="002C2DB3" w:rsidRPr="002C2DB3" w:rsidRDefault="002C2DB3" w:rsidP="0088783E">
      <w:pPr>
        <w:widowControl w:val="0"/>
        <w:numPr>
          <w:ilvl w:val="0"/>
          <w:numId w:val="4"/>
        </w:numPr>
        <w:tabs>
          <w:tab w:val="left" w:pos="220"/>
          <w:tab w:val="left" w:pos="720"/>
        </w:tabs>
        <w:autoSpaceDE w:val="0"/>
        <w:autoSpaceDN w:val="0"/>
        <w:adjustRightInd w:val="0"/>
        <w:spacing w:after="240" w:line="34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r w:rsidRPr="002C2DB3">
        <w:rPr>
          <w:rFonts w:ascii="Times" w:hAnsi="Times" w:cs="Times"/>
          <w:color w:val="000000"/>
          <w:lang w:val="en-US"/>
        </w:rPr>
        <w:t xml:space="preserve"> </w:t>
      </w:r>
      <w:r w:rsidRPr="002C2DB3">
        <w:rPr>
          <w:rFonts w:ascii="Comic Sans MS" w:hAnsi="Comic Sans MS" w:cs="Comic Sans MS"/>
          <w:color w:val="000000"/>
          <w:lang w:val="en-US"/>
        </w:rPr>
        <w:t>Allergy Medication/Anti-histamines: These will be kept out of the children's reach and stored in the “med</w:t>
      </w:r>
      <w:r w:rsidR="009B4CB9">
        <w:rPr>
          <w:rFonts w:ascii="Comic Sans MS" w:hAnsi="Comic Sans MS" w:cs="Comic Sans MS"/>
          <w:color w:val="000000"/>
          <w:lang w:val="en-US"/>
        </w:rPr>
        <w:t xml:space="preserve">ication” box within the manager’s </w:t>
      </w:r>
      <w:r w:rsidR="0088783E">
        <w:rPr>
          <w:rFonts w:ascii="Comic Sans MS" w:hAnsi="Comic Sans MS" w:cs="Comic Sans MS"/>
          <w:color w:val="000000"/>
          <w:lang w:val="en-US"/>
        </w:rPr>
        <w:t xml:space="preserve">office with the </w:t>
      </w:r>
      <w:r w:rsidRPr="002C2DB3">
        <w:rPr>
          <w:rFonts w:ascii="Comic Sans MS" w:hAnsi="Comic Sans MS" w:cs="Comic Sans MS"/>
          <w:color w:val="000000"/>
          <w:lang w:val="en-US"/>
        </w:rPr>
        <w:t xml:space="preserve">child's name on the bottle / medication box. All details should be recorded on our medication record form. Returned home daily. </w:t>
      </w:r>
      <w:r w:rsidRPr="002C2DB3">
        <w:rPr>
          <w:rFonts w:ascii="Times" w:hAnsi="Times" w:cs="Times"/>
          <w:color w:val="000000"/>
          <w:lang w:val="en-US"/>
        </w:rPr>
        <w:t> </w:t>
      </w:r>
      <w:r w:rsidR="0088783E" w:rsidRPr="002C2DB3">
        <w:rPr>
          <w:rFonts w:ascii="Times" w:hAnsi="Times" w:cs="Times"/>
          <w:noProof/>
          <w:color w:val="000000"/>
          <w:lang w:val="en-US"/>
        </w:rPr>
        <w:t xml:space="preserve"> </w:t>
      </w:r>
      <w:r w:rsidRPr="002C2DB3">
        <w:rPr>
          <w:rFonts w:ascii="Times" w:hAnsi="Times" w:cs="Times"/>
          <w:color w:val="000000"/>
          <w:lang w:val="en-US"/>
        </w:rPr>
        <w:t xml:space="preserve">     </w:t>
      </w:r>
    </w:p>
    <w:p w14:paraId="03DA9404" w14:textId="77777777" w:rsidR="0088783E" w:rsidRPr="0088783E" w:rsidRDefault="002C2DB3" w:rsidP="0088783E">
      <w:pPr>
        <w:widowControl w:val="0"/>
        <w:numPr>
          <w:ilvl w:val="0"/>
          <w:numId w:val="5"/>
        </w:numPr>
        <w:tabs>
          <w:tab w:val="left" w:pos="220"/>
          <w:tab w:val="left" w:pos="720"/>
        </w:tabs>
        <w:autoSpaceDE w:val="0"/>
        <w:autoSpaceDN w:val="0"/>
        <w:adjustRightInd w:val="0"/>
        <w:spacing w:after="240" w:line="34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proofErr w:type="gramStart"/>
      <w:r w:rsidRPr="002C2DB3">
        <w:rPr>
          <w:rFonts w:ascii="Times" w:hAnsi="Times" w:cs="Times"/>
          <w:color w:val="000000"/>
          <w:lang w:val="en-US"/>
        </w:rPr>
        <w:t>  </w:t>
      </w:r>
      <w:proofErr w:type="spellStart"/>
      <w:r w:rsidRPr="002C2DB3">
        <w:rPr>
          <w:rFonts w:ascii="Comic Sans MS" w:hAnsi="Comic Sans MS" w:cs="Comic Sans MS"/>
          <w:color w:val="000000"/>
          <w:lang w:val="en-US"/>
        </w:rPr>
        <w:t>Epi</w:t>
      </w:r>
      <w:proofErr w:type="spellEnd"/>
      <w:proofErr w:type="gramEnd"/>
      <w:r w:rsidRPr="002C2DB3">
        <w:rPr>
          <w:rFonts w:ascii="Comic Sans MS" w:hAnsi="Comic Sans MS" w:cs="Comic Sans MS"/>
          <w:color w:val="000000"/>
          <w:lang w:val="en-US"/>
        </w:rPr>
        <w:t xml:space="preserve">-pens: Where a child requires an </w:t>
      </w:r>
      <w:proofErr w:type="spellStart"/>
      <w:r w:rsidRPr="002C2DB3">
        <w:rPr>
          <w:rFonts w:ascii="Comic Sans MS" w:hAnsi="Comic Sans MS" w:cs="Comic Sans MS"/>
          <w:color w:val="000000"/>
          <w:lang w:val="en-US"/>
        </w:rPr>
        <w:t>epi</w:t>
      </w:r>
      <w:proofErr w:type="spellEnd"/>
      <w:r w:rsidRPr="002C2DB3">
        <w:rPr>
          <w:rFonts w:ascii="Comic Sans MS" w:hAnsi="Comic Sans MS" w:cs="Comic Sans MS"/>
          <w:color w:val="000000"/>
          <w:lang w:val="en-US"/>
        </w:rPr>
        <w:t>-pen for allergic reactions, the child must carry one with them at all times, the setting should also be issued with one if possible. Only members of staff who are trained to administer this medi</w:t>
      </w:r>
      <w:r w:rsidR="0088783E">
        <w:rPr>
          <w:rFonts w:ascii="Comic Sans MS" w:hAnsi="Comic Sans MS" w:cs="Comic Sans MS"/>
          <w:color w:val="000000"/>
          <w:lang w:val="en-US"/>
        </w:rPr>
        <w:t>cation will be allowed to do so.</w:t>
      </w:r>
    </w:p>
    <w:p w14:paraId="736D193F" w14:textId="77777777" w:rsidR="0088783E" w:rsidRPr="0088783E" w:rsidRDefault="0088783E" w:rsidP="0088783E">
      <w:pPr>
        <w:widowControl w:val="0"/>
        <w:numPr>
          <w:ilvl w:val="5"/>
          <w:numId w:val="5"/>
        </w:numPr>
        <w:tabs>
          <w:tab w:val="left" w:pos="220"/>
          <w:tab w:val="left" w:pos="720"/>
        </w:tabs>
        <w:autoSpaceDE w:val="0"/>
        <w:autoSpaceDN w:val="0"/>
        <w:adjustRightInd w:val="0"/>
        <w:spacing w:after="240" w:line="340" w:lineRule="atLeast"/>
        <w:ind w:left="720" w:hanging="720"/>
        <w:jc w:val="both"/>
        <w:rPr>
          <w:rFonts w:ascii="Times" w:hAnsi="Times" w:cs="Times"/>
          <w:color w:val="000000"/>
          <w:lang w:val="en-US"/>
        </w:rPr>
      </w:pPr>
    </w:p>
    <w:p w14:paraId="3B6E74C6" w14:textId="77777777" w:rsidR="002C2DB3" w:rsidRPr="002C2DB3" w:rsidRDefault="0088783E" w:rsidP="0088783E">
      <w:pPr>
        <w:widowControl w:val="0"/>
        <w:numPr>
          <w:ilvl w:val="5"/>
          <w:numId w:val="5"/>
        </w:numPr>
        <w:tabs>
          <w:tab w:val="left" w:pos="220"/>
          <w:tab w:val="left" w:pos="720"/>
        </w:tabs>
        <w:autoSpaceDE w:val="0"/>
        <w:autoSpaceDN w:val="0"/>
        <w:adjustRightInd w:val="0"/>
        <w:spacing w:after="240" w:line="340" w:lineRule="atLeast"/>
        <w:ind w:left="720" w:hanging="720"/>
        <w:jc w:val="both"/>
        <w:rPr>
          <w:rFonts w:ascii="Times" w:hAnsi="Times" w:cs="Times"/>
          <w:color w:val="000000"/>
          <w:lang w:val="en-US"/>
        </w:rPr>
      </w:pPr>
      <w:r>
        <w:rPr>
          <w:rFonts w:ascii="Comic Sans MS" w:hAnsi="Comic Sans MS" w:cs="Comic Sans MS"/>
          <w:color w:val="000000"/>
          <w:lang w:val="en-US"/>
        </w:rPr>
        <w:t xml:space="preserve">       W</w:t>
      </w:r>
      <w:r w:rsidR="002C2DB3" w:rsidRPr="002C2DB3">
        <w:rPr>
          <w:rFonts w:ascii="Comic Sans MS" w:hAnsi="Comic Sans MS" w:cs="Comic Sans MS"/>
          <w:color w:val="000000"/>
          <w:lang w:val="en-US"/>
        </w:rPr>
        <w:t xml:space="preserve">hilst Kush Montessori aspires that all members of staff receive the required training parents are reminded that it is their responsibility to ensure that their children's medication requirements are up to date and that Kush Montessori is kept up to date. </w:t>
      </w:r>
      <w:r w:rsidR="002C2DB3" w:rsidRPr="002C2DB3">
        <w:rPr>
          <w:rFonts w:ascii="Times" w:hAnsi="Times" w:cs="Times"/>
          <w:color w:val="000000"/>
          <w:lang w:val="en-US"/>
        </w:rPr>
        <w:t> </w:t>
      </w:r>
    </w:p>
    <w:p w14:paraId="1782940B" w14:textId="77777777" w:rsidR="002C2DB3" w:rsidRPr="002C2DB3" w:rsidRDefault="002C2DB3" w:rsidP="0088783E">
      <w:pPr>
        <w:widowControl w:val="0"/>
        <w:numPr>
          <w:ilvl w:val="0"/>
          <w:numId w:val="5"/>
        </w:numPr>
        <w:tabs>
          <w:tab w:val="left" w:pos="220"/>
          <w:tab w:val="left" w:pos="720"/>
        </w:tabs>
        <w:autoSpaceDE w:val="0"/>
        <w:autoSpaceDN w:val="0"/>
        <w:adjustRightInd w:val="0"/>
        <w:spacing w:after="240" w:line="340" w:lineRule="atLeast"/>
        <w:ind w:hanging="720"/>
        <w:jc w:val="both"/>
        <w:rPr>
          <w:rFonts w:ascii="Times" w:hAnsi="Times" w:cs="Times"/>
          <w:color w:val="000000"/>
          <w:lang w:val="en-US"/>
        </w:rPr>
      </w:pPr>
      <w:r w:rsidRPr="002C2DB3">
        <w:rPr>
          <w:rFonts w:ascii="Times" w:hAnsi="Times" w:cs="Times"/>
          <w:color w:val="000000"/>
          <w:kern w:val="1"/>
          <w:lang w:val="en-US"/>
        </w:rPr>
        <w:tab/>
      </w:r>
      <w:r w:rsidRPr="002C2DB3">
        <w:rPr>
          <w:rFonts w:ascii="Times" w:hAnsi="Times" w:cs="Times"/>
          <w:color w:val="000000"/>
          <w:kern w:val="1"/>
          <w:lang w:val="en-US"/>
        </w:rPr>
        <w:tab/>
      </w:r>
      <w:proofErr w:type="gramStart"/>
      <w:r w:rsidRPr="002C2DB3">
        <w:rPr>
          <w:rFonts w:ascii="Times" w:hAnsi="Times" w:cs="Times"/>
          <w:color w:val="000000"/>
          <w:lang w:val="en-US"/>
        </w:rPr>
        <w:t>  </w:t>
      </w:r>
      <w:r w:rsidRPr="002C2DB3">
        <w:rPr>
          <w:rFonts w:ascii="Comic Sans MS" w:hAnsi="Comic Sans MS" w:cs="Comic Sans MS"/>
          <w:color w:val="000000"/>
          <w:lang w:val="en-US"/>
        </w:rPr>
        <w:t>Asthma</w:t>
      </w:r>
      <w:proofErr w:type="gramEnd"/>
      <w:r w:rsidRPr="002C2DB3">
        <w:rPr>
          <w:rFonts w:ascii="Comic Sans MS" w:hAnsi="Comic Sans MS" w:cs="Comic Sans MS"/>
          <w:color w:val="000000"/>
          <w:lang w:val="en-US"/>
        </w:rPr>
        <w:t xml:space="preserve"> Medications: The child should have an inhaler with them, which will be stored at nursery in the case of an emergency, each child's inhaler should be kept in our “medication” container, all details should be recorded on our medication record form. The form should also detail the date when the inhaler was given to the setting and returned home if applicable. </w:t>
      </w:r>
      <w:r w:rsidRPr="002C2DB3">
        <w:rPr>
          <w:rFonts w:ascii="Times" w:hAnsi="Times" w:cs="Times"/>
          <w:color w:val="000000"/>
          <w:lang w:val="en-US"/>
        </w:rPr>
        <w:t> </w:t>
      </w:r>
    </w:p>
    <w:p w14:paraId="077621BF" w14:textId="77777777" w:rsidR="002C2DB3" w:rsidRPr="002C2DB3" w:rsidRDefault="002C2DB3" w:rsidP="0088783E">
      <w:pPr>
        <w:widowControl w:val="0"/>
        <w:numPr>
          <w:ilvl w:val="0"/>
          <w:numId w:val="6"/>
        </w:numPr>
        <w:autoSpaceDE w:val="0"/>
        <w:autoSpaceDN w:val="0"/>
        <w:adjustRightInd w:val="0"/>
        <w:spacing w:line="280" w:lineRule="atLeast"/>
        <w:ind w:left="0" w:firstLine="0"/>
        <w:jc w:val="both"/>
        <w:rPr>
          <w:rFonts w:ascii="Times" w:hAnsi="Times" w:cs="Times"/>
          <w:color w:val="000000"/>
          <w:lang w:val="en-US"/>
        </w:rPr>
      </w:pPr>
    </w:p>
    <w:tbl>
      <w:tblPr>
        <w:tblW w:w="0" w:type="auto"/>
        <w:tblBorders>
          <w:top w:val="nil"/>
          <w:left w:val="nil"/>
          <w:right w:val="nil"/>
        </w:tblBorders>
        <w:tblLayout w:type="fixed"/>
        <w:tblLook w:val="0000" w:firstRow="0" w:lastRow="0" w:firstColumn="0" w:lastColumn="0" w:noHBand="0" w:noVBand="0"/>
      </w:tblPr>
      <w:tblGrid>
        <w:gridCol w:w="4277"/>
        <w:gridCol w:w="4685"/>
      </w:tblGrid>
      <w:tr w:rsidR="002C2DB3" w:rsidRPr="002C2DB3" w14:paraId="753B3285" w14:textId="77777777" w:rsidTr="002C2DB3">
        <w:trPr>
          <w:trHeight w:val="1107"/>
        </w:trPr>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59F95542"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color w:val="000000"/>
                <w:lang w:val="en-US"/>
              </w:rPr>
              <w:t xml:space="preserve">LAST UPDATED / REVIEWED ON: </w:t>
            </w:r>
          </w:p>
        </w:tc>
        <w:tc>
          <w:tcPr>
            <w:tcW w:w="4685"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4D4899A5"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color w:val="000000"/>
                <w:lang w:val="en-US"/>
              </w:rPr>
              <w:t xml:space="preserve">SIGNATURE </w:t>
            </w:r>
          </w:p>
        </w:tc>
      </w:tr>
      <w:tr w:rsidR="002C2DB3" w:rsidRPr="002C2DB3" w14:paraId="01CA01F2" w14:textId="77777777">
        <w:tblPrEx>
          <w:tblBorders>
            <w:top w:val="none" w:sz="0" w:space="0" w:color="auto"/>
          </w:tblBorders>
        </w:tblPrEx>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7B0E0183"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color w:val="000000"/>
                <w:lang w:val="en-US"/>
              </w:rPr>
              <w:t>15/03/2017</w:t>
            </w:r>
          </w:p>
        </w:tc>
        <w:tc>
          <w:tcPr>
            <w:tcW w:w="4685"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635CFFB1"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r w:rsidRPr="002C2DB3">
              <w:rPr>
                <w:rFonts w:ascii="Comic Sans MS" w:hAnsi="Comic Sans MS" w:cs="Comic Sans MS"/>
                <w:color w:val="000000"/>
                <w:lang w:val="en-US"/>
              </w:rPr>
              <w:t>AISHA IDRIS MAHAMA</w:t>
            </w:r>
          </w:p>
        </w:tc>
      </w:tr>
      <w:tr w:rsidR="002C2DB3" w:rsidRPr="002C2DB3" w14:paraId="437A7F10" w14:textId="77777777">
        <w:tblPrEx>
          <w:tblBorders>
            <w:top w:val="none" w:sz="0" w:space="0" w:color="auto"/>
          </w:tblBorders>
        </w:tblPrEx>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3DB94FD2" w14:textId="49F5BE46" w:rsidR="002C2DB3" w:rsidRPr="002C2DB3" w:rsidRDefault="0088783E" w:rsidP="0088783E">
            <w:pPr>
              <w:widowControl w:val="0"/>
              <w:autoSpaceDE w:val="0"/>
              <w:autoSpaceDN w:val="0"/>
              <w:adjustRightInd w:val="0"/>
              <w:spacing w:after="240" w:line="360" w:lineRule="atLeast"/>
              <w:jc w:val="both"/>
              <w:rPr>
                <w:rFonts w:ascii="Times" w:hAnsi="Times" w:cs="Times"/>
                <w:color w:val="000000"/>
                <w:lang w:val="en-US"/>
              </w:rPr>
            </w:pPr>
            <w:r>
              <w:rPr>
                <w:rFonts w:ascii="Times" w:hAnsi="Times" w:cs="Times"/>
                <w:color w:val="000000"/>
                <w:lang w:val="en-US"/>
              </w:rPr>
              <w:t>AUGUST 201</w:t>
            </w:r>
            <w:r w:rsidR="00E43C0D">
              <w:rPr>
                <w:rFonts w:ascii="Times" w:hAnsi="Times" w:cs="Times"/>
                <w:color w:val="000000"/>
                <w:lang w:val="en-US"/>
              </w:rPr>
              <w:t>9</w:t>
            </w:r>
          </w:p>
        </w:tc>
        <w:tc>
          <w:tcPr>
            <w:tcW w:w="4685"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0937F9E5" w14:textId="77777777" w:rsidR="002C2DB3" w:rsidRPr="002C2DB3" w:rsidRDefault="0088783E" w:rsidP="0088783E">
            <w:pPr>
              <w:widowControl w:val="0"/>
              <w:autoSpaceDE w:val="0"/>
              <w:autoSpaceDN w:val="0"/>
              <w:adjustRightInd w:val="0"/>
              <w:spacing w:after="240" w:line="360" w:lineRule="atLeast"/>
              <w:jc w:val="both"/>
              <w:rPr>
                <w:rFonts w:ascii="Times" w:hAnsi="Times" w:cs="Times"/>
                <w:color w:val="000000"/>
                <w:lang w:val="en-US"/>
              </w:rPr>
            </w:pPr>
            <w:r w:rsidRPr="0088783E">
              <w:rPr>
                <w:rFonts w:ascii="Times" w:hAnsi="Times" w:cs="Times"/>
                <w:color w:val="000000"/>
                <w:lang w:val="en-US"/>
              </w:rPr>
              <w:t>AISHA IDRIS MAHAMA</w:t>
            </w:r>
          </w:p>
        </w:tc>
      </w:tr>
      <w:tr w:rsidR="002C2DB3" w:rsidRPr="002C2DB3" w14:paraId="1006C28B" w14:textId="77777777">
        <w:tblPrEx>
          <w:tblBorders>
            <w:top w:val="none" w:sz="0" w:space="0" w:color="auto"/>
          </w:tblBorders>
        </w:tblPrEx>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4D695D7B" w14:textId="7216E8C2" w:rsidR="002C2DB3" w:rsidRPr="002C2DB3" w:rsidRDefault="00E43C0D" w:rsidP="0088783E">
            <w:pPr>
              <w:widowControl w:val="0"/>
              <w:autoSpaceDE w:val="0"/>
              <w:autoSpaceDN w:val="0"/>
              <w:adjustRightInd w:val="0"/>
              <w:spacing w:after="240" w:line="360" w:lineRule="atLeast"/>
              <w:jc w:val="both"/>
              <w:rPr>
                <w:rFonts w:ascii="Times" w:hAnsi="Times" w:cs="Times"/>
                <w:color w:val="000000"/>
                <w:lang w:val="en-US"/>
              </w:rPr>
            </w:pPr>
            <w:r>
              <w:rPr>
                <w:rFonts w:ascii="Times" w:hAnsi="Times" w:cs="Times"/>
                <w:color w:val="000000"/>
                <w:lang w:val="en-US"/>
              </w:rPr>
              <w:t>July 2020</w:t>
            </w:r>
          </w:p>
        </w:tc>
        <w:tc>
          <w:tcPr>
            <w:tcW w:w="4685"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5E341B43"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p>
        </w:tc>
      </w:tr>
      <w:tr w:rsidR="002C2DB3" w:rsidRPr="002C2DB3" w14:paraId="5D50E537" w14:textId="77777777">
        <w:tblPrEx>
          <w:tblBorders>
            <w:top w:val="none" w:sz="0" w:space="0" w:color="auto"/>
          </w:tblBorders>
        </w:tblPrEx>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6E6202DE"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p>
        </w:tc>
        <w:tc>
          <w:tcPr>
            <w:tcW w:w="4685"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4114FD94"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p>
        </w:tc>
      </w:tr>
      <w:tr w:rsidR="002C2DB3" w:rsidRPr="002C2DB3" w14:paraId="032C67D0" w14:textId="77777777">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03764FA4"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p>
        </w:tc>
        <w:tc>
          <w:tcPr>
            <w:tcW w:w="4685"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6CDA0631" w14:textId="77777777" w:rsidR="002C2DB3" w:rsidRPr="002C2DB3" w:rsidRDefault="002C2DB3" w:rsidP="0088783E">
            <w:pPr>
              <w:widowControl w:val="0"/>
              <w:autoSpaceDE w:val="0"/>
              <w:autoSpaceDN w:val="0"/>
              <w:adjustRightInd w:val="0"/>
              <w:spacing w:after="240" w:line="360" w:lineRule="atLeast"/>
              <w:jc w:val="both"/>
              <w:rPr>
                <w:rFonts w:ascii="Times" w:hAnsi="Times" w:cs="Times"/>
                <w:color w:val="000000"/>
                <w:lang w:val="en-US"/>
              </w:rPr>
            </w:pPr>
          </w:p>
        </w:tc>
      </w:tr>
    </w:tbl>
    <w:p w14:paraId="59973A27" w14:textId="77777777" w:rsidR="00E85722" w:rsidRPr="002C2DB3" w:rsidRDefault="00E85722" w:rsidP="0088783E">
      <w:pPr>
        <w:jc w:val="both"/>
      </w:pPr>
      <w:bookmarkStart w:id="0" w:name="_GoBack"/>
      <w:bookmarkEnd w:id="0"/>
    </w:p>
    <w:sectPr w:rsidR="00E85722" w:rsidRPr="002C2DB3" w:rsidSect="004B091A">
      <w:headerReference w:type="default" r:id="rId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E7E38" w14:textId="77777777" w:rsidR="009B4CB9" w:rsidRDefault="009B4CB9" w:rsidP="002C2DB3">
      <w:r>
        <w:separator/>
      </w:r>
    </w:p>
  </w:endnote>
  <w:endnote w:type="continuationSeparator" w:id="0">
    <w:p w14:paraId="2F25AF02" w14:textId="77777777" w:rsidR="009B4CB9" w:rsidRDefault="009B4CB9" w:rsidP="002C2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ECEBA" w14:textId="77777777" w:rsidR="009B4CB9" w:rsidRDefault="009B4CB9" w:rsidP="002C2DB3">
      <w:r>
        <w:separator/>
      </w:r>
    </w:p>
  </w:footnote>
  <w:footnote w:type="continuationSeparator" w:id="0">
    <w:p w14:paraId="0E778B1C" w14:textId="77777777" w:rsidR="009B4CB9" w:rsidRDefault="009B4CB9" w:rsidP="002C2D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EB912" w14:textId="77777777" w:rsidR="009B4CB9" w:rsidRDefault="009B4CB9" w:rsidP="002C2DB3">
    <w:pPr>
      <w:pStyle w:val="Header"/>
      <w:jc w:val="center"/>
    </w:pPr>
    <w:r>
      <w:rPr>
        <w:noProof/>
        <w:lang w:val="en-US"/>
      </w:rPr>
      <w:drawing>
        <wp:inline distT="0" distB="0" distL="0" distR="0" wp14:anchorId="55D7F641" wp14:editId="590F014A">
          <wp:extent cx="1257300" cy="1117600"/>
          <wp:effectExtent l="0" t="0" r="1270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0EDEC5BA" w14:textId="77777777" w:rsidR="009B4CB9" w:rsidRDefault="009B4CB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DB3"/>
    <w:rsid w:val="002C2DB3"/>
    <w:rsid w:val="004B091A"/>
    <w:rsid w:val="0088783E"/>
    <w:rsid w:val="009B4CB9"/>
    <w:rsid w:val="00E43C0D"/>
    <w:rsid w:val="00E857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CB43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DB3"/>
    <w:rPr>
      <w:rFonts w:ascii="Lucida Grande" w:hAnsi="Lucida Grande" w:cs="Lucida Grande"/>
      <w:sz w:val="18"/>
      <w:szCs w:val="18"/>
    </w:rPr>
  </w:style>
  <w:style w:type="paragraph" w:styleId="Header">
    <w:name w:val="header"/>
    <w:basedOn w:val="Normal"/>
    <w:link w:val="HeaderChar"/>
    <w:unhideWhenUsed/>
    <w:rsid w:val="002C2DB3"/>
    <w:pPr>
      <w:tabs>
        <w:tab w:val="center" w:pos="4320"/>
        <w:tab w:val="right" w:pos="8640"/>
      </w:tabs>
    </w:pPr>
  </w:style>
  <w:style w:type="character" w:customStyle="1" w:styleId="HeaderChar">
    <w:name w:val="Header Char"/>
    <w:basedOn w:val="DefaultParagraphFont"/>
    <w:link w:val="Header"/>
    <w:uiPriority w:val="99"/>
    <w:rsid w:val="002C2DB3"/>
  </w:style>
  <w:style w:type="paragraph" w:styleId="Footer">
    <w:name w:val="footer"/>
    <w:basedOn w:val="Normal"/>
    <w:link w:val="FooterChar"/>
    <w:uiPriority w:val="99"/>
    <w:unhideWhenUsed/>
    <w:rsid w:val="002C2DB3"/>
    <w:pPr>
      <w:tabs>
        <w:tab w:val="center" w:pos="4320"/>
        <w:tab w:val="right" w:pos="8640"/>
      </w:tabs>
    </w:pPr>
  </w:style>
  <w:style w:type="character" w:customStyle="1" w:styleId="FooterChar">
    <w:name w:val="Footer Char"/>
    <w:basedOn w:val="DefaultParagraphFont"/>
    <w:link w:val="Footer"/>
    <w:uiPriority w:val="99"/>
    <w:rsid w:val="002C2D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D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DB3"/>
    <w:rPr>
      <w:rFonts w:ascii="Lucida Grande" w:hAnsi="Lucida Grande" w:cs="Lucida Grande"/>
      <w:sz w:val="18"/>
      <w:szCs w:val="18"/>
    </w:rPr>
  </w:style>
  <w:style w:type="paragraph" w:styleId="Header">
    <w:name w:val="header"/>
    <w:basedOn w:val="Normal"/>
    <w:link w:val="HeaderChar"/>
    <w:unhideWhenUsed/>
    <w:rsid w:val="002C2DB3"/>
    <w:pPr>
      <w:tabs>
        <w:tab w:val="center" w:pos="4320"/>
        <w:tab w:val="right" w:pos="8640"/>
      </w:tabs>
    </w:pPr>
  </w:style>
  <w:style w:type="character" w:customStyle="1" w:styleId="HeaderChar">
    <w:name w:val="Header Char"/>
    <w:basedOn w:val="DefaultParagraphFont"/>
    <w:link w:val="Header"/>
    <w:uiPriority w:val="99"/>
    <w:rsid w:val="002C2DB3"/>
  </w:style>
  <w:style w:type="paragraph" w:styleId="Footer">
    <w:name w:val="footer"/>
    <w:basedOn w:val="Normal"/>
    <w:link w:val="FooterChar"/>
    <w:uiPriority w:val="99"/>
    <w:unhideWhenUsed/>
    <w:rsid w:val="002C2DB3"/>
    <w:pPr>
      <w:tabs>
        <w:tab w:val="center" w:pos="4320"/>
        <w:tab w:val="right" w:pos="8640"/>
      </w:tabs>
    </w:pPr>
  </w:style>
  <w:style w:type="character" w:customStyle="1" w:styleId="FooterChar">
    <w:name w:val="Footer Char"/>
    <w:basedOn w:val="DefaultParagraphFont"/>
    <w:link w:val="Footer"/>
    <w:uiPriority w:val="99"/>
    <w:rsid w:val="002C2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917</Words>
  <Characters>5233</Characters>
  <Application>Microsoft Macintosh Word</Application>
  <DocSecurity>0</DocSecurity>
  <Lines>43</Lines>
  <Paragraphs>12</Paragraphs>
  <ScaleCrop>false</ScaleCrop>
  <Company>KUSH</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2017-08-16T09:21:00Z</cp:lastPrinted>
  <dcterms:created xsi:type="dcterms:W3CDTF">2020-07-21T13:26:00Z</dcterms:created>
  <dcterms:modified xsi:type="dcterms:W3CDTF">2020-07-21T13:26:00Z</dcterms:modified>
</cp:coreProperties>
</file>