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6E99" w:rsidRDefault="007B6E99" w:rsidP="00C4541C">
      <w:pPr>
        <w:pStyle w:val="Header"/>
        <w:jc w:val="both"/>
      </w:pPr>
      <w:bookmarkStart w:id="0" w:name="_GoBack"/>
      <w:bookmarkEnd w:id="0"/>
      <w:r>
        <w:rPr>
          <w:noProof/>
          <w:lang w:val="en-US" w:eastAsia="en-US"/>
        </w:rPr>
        <w:drawing>
          <wp:inline distT="0" distB="0" distL="0" distR="0">
            <wp:extent cx="1257300" cy="1117600"/>
            <wp:effectExtent l="0" t="0" r="1270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57300" cy="1117600"/>
                    </a:xfrm>
                    <a:prstGeom prst="rect">
                      <a:avLst/>
                    </a:prstGeom>
                    <a:noFill/>
                    <a:ln>
                      <a:noFill/>
                    </a:ln>
                  </pic:spPr>
                </pic:pic>
              </a:graphicData>
            </a:graphic>
          </wp:inline>
        </w:drawing>
      </w:r>
    </w:p>
    <w:p w:rsidR="007B6E99" w:rsidRDefault="007B6E99" w:rsidP="00C4541C">
      <w:pPr>
        <w:widowControl w:val="0"/>
        <w:autoSpaceDE w:val="0"/>
        <w:autoSpaceDN w:val="0"/>
        <w:adjustRightInd w:val="0"/>
        <w:spacing w:line="280" w:lineRule="atLeast"/>
        <w:jc w:val="both"/>
        <w:rPr>
          <w:rFonts w:ascii="Times" w:hAnsi="Times" w:cs="Times"/>
          <w:color w:val="000000"/>
          <w:lang w:val="en-US"/>
        </w:rPr>
      </w:pPr>
    </w:p>
    <w:p w:rsidR="007B6E99" w:rsidRDefault="007B6E99" w:rsidP="00C4541C">
      <w:pPr>
        <w:widowControl w:val="0"/>
        <w:autoSpaceDE w:val="0"/>
        <w:autoSpaceDN w:val="0"/>
        <w:adjustRightInd w:val="0"/>
        <w:spacing w:after="240" w:line="440" w:lineRule="atLeast"/>
        <w:ind w:left="1440" w:firstLine="720"/>
        <w:jc w:val="both"/>
        <w:rPr>
          <w:rFonts w:ascii="Times" w:hAnsi="Times" w:cs="Times"/>
          <w:color w:val="000000"/>
          <w:lang w:val="en-US"/>
        </w:rPr>
      </w:pPr>
      <w:r>
        <w:rPr>
          <w:rFonts w:ascii="Times" w:hAnsi="Times" w:cs="Times"/>
          <w:color w:val="000000"/>
          <w:sz w:val="37"/>
          <w:szCs w:val="37"/>
          <w:lang w:val="en-US"/>
        </w:rPr>
        <w:t xml:space="preserve">Food Safety Policy </w:t>
      </w:r>
    </w:p>
    <w:p w:rsidR="007B6E99" w:rsidRPr="00DD521F" w:rsidRDefault="007B6E99" w:rsidP="00C4541C">
      <w:pPr>
        <w:widowControl w:val="0"/>
        <w:autoSpaceDE w:val="0"/>
        <w:autoSpaceDN w:val="0"/>
        <w:adjustRightInd w:val="0"/>
        <w:spacing w:after="240" w:line="300" w:lineRule="atLeast"/>
        <w:jc w:val="both"/>
        <w:rPr>
          <w:rFonts w:ascii="Times" w:hAnsi="Times" w:cs="Times"/>
          <w:b/>
          <w:color w:val="000000"/>
          <w:lang w:val="en-US"/>
        </w:rPr>
      </w:pPr>
      <w:r w:rsidRPr="00DD521F">
        <w:rPr>
          <w:rFonts w:ascii="Times" w:hAnsi="Times" w:cs="Times"/>
          <w:b/>
          <w:color w:val="000000"/>
          <w:sz w:val="26"/>
          <w:szCs w:val="26"/>
          <w:lang w:val="en-US"/>
        </w:rPr>
        <w:t xml:space="preserve">Purpose of Policy </w:t>
      </w:r>
    </w:p>
    <w:p w:rsidR="007B6E99" w:rsidRDefault="00DD521F" w:rsidP="00C4541C">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Kush Montessori i</w:t>
      </w:r>
      <w:r w:rsidR="007B6E99">
        <w:rPr>
          <w:rFonts w:ascii="Comic Sans MS" w:hAnsi="Comic Sans MS" w:cs="Comic Sans MS"/>
          <w:color w:val="000000"/>
          <w:sz w:val="26"/>
          <w:szCs w:val="26"/>
          <w:lang w:val="en-US"/>
        </w:rPr>
        <w:t>s committed to ensuring that safe and healthy practices around the storage, preparation and service of food are m</w:t>
      </w:r>
      <w:r>
        <w:rPr>
          <w:rFonts w:ascii="Comic Sans MS" w:hAnsi="Comic Sans MS" w:cs="Comic Sans MS"/>
          <w:color w:val="000000"/>
          <w:sz w:val="26"/>
          <w:szCs w:val="26"/>
          <w:lang w:val="en-US"/>
        </w:rPr>
        <w:t>aintained throughout the nursery</w:t>
      </w:r>
      <w:r w:rsidR="007B6E99">
        <w:rPr>
          <w:rFonts w:ascii="Comic Sans MS" w:hAnsi="Comic Sans MS" w:cs="Comic Sans MS"/>
          <w:color w:val="000000"/>
          <w:sz w:val="26"/>
          <w:szCs w:val="26"/>
          <w:lang w:val="en-US"/>
        </w:rPr>
        <w:t xml:space="preserve">. This is in order that the setting complies with food and safety legislation, </w:t>
      </w:r>
    </w:p>
    <w:p w:rsidR="007B6E99" w:rsidRPr="00DD521F" w:rsidRDefault="007B6E99" w:rsidP="00C4541C">
      <w:pPr>
        <w:widowControl w:val="0"/>
        <w:autoSpaceDE w:val="0"/>
        <w:autoSpaceDN w:val="0"/>
        <w:adjustRightInd w:val="0"/>
        <w:spacing w:after="240" w:line="300" w:lineRule="atLeast"/>
        <w:jc w:val="both"/>
        <w:rPr>
          <w:rFonts w:ascii="Times" w:hAnsi="Times" w:cs="Times"/>
          <w:b/>
          <w:color w:val="000000"/>
          <w:lang w:val="en-US"/>
        </w:rPr>
      </w:pPr>
      <w:r w:rsidRPr="00DD521F">
        <w:rPr>
          <w:rFonts w:ascii="Times" w:hAnsi="Times" w:cs="Times"/>
          <w:b/>
          <w:color w:val="000000"/>
          <w:sz w:val="26"/>
          <w:szCs w:val="26"/>
          <w:lang w:val="en-US"/>
        </w:rPr>
        <w:t xml:space="preserve">Who is Responsible? </w:t>
      </w:r>
    </w:p>
    <w:p w:rsidR="007B6E99" w:rsidRDefault="007B6E99" w:rsidP="00C4541C">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 xml:space="preserve">It is the responsibility of the manager to ensure that all </w:t>
      </w:r>
      <w:r w:rsidR="00DD521F">
        <w:rPr>
          <w:rFonts w:ascii="Comic Sans MS" w:hAnsi="Comic Sans MS" w:cs="Comic Sans MS"/>
          <w:color w:val="000000"/>
          <w:sz w:val="26"/>
          <w:szCs w:val="26"/>
          <w:lang w:val="en-US"/>
        </w:rPr>
        <w:t xml:space="preserve">members of staff handling food </w:t>
      </w:r>
      <w:r>
        <w:rPr>
          <w:rFonts w:ascii="Comic Sans MS" w:hAnsi="Comic Sans MS" w:cs="Comic Sans MS"/>
          <w:color w:val="000000"/>
          <w:sz w:val="26"/>
          <w:szCs w:val="26"/>
          <w:lang w:val="en-US"/>
        </w:rPr>
        <w:t>are fully trained in Food Hygiene and that all members of staff understand and implement the policy</w:t>
      </w:r>
      <w:proofErr w:type="gramStart"/>
      <w:r>
        <w:rPr>
          <w:rFonts w:ascii="Comic Sans MS" w:hAnsi="Comic Sans MS" w:cs="Comic Sans MS"/>
          <w:color w:val="000000"/>
          <w:sz w:val="26"/>
          <w:szCs w:val="26"/>
          <w:lang w:val="en-US"/>
        </w:rPr>
        <w:t>. </w:t>
      </w:r>
      <w:proofErr w:type="gramEnd"/>
      <w:r>
        <w:rPr>
          <w:rFonts w:ascii="Comic Sans MS" w:hAnsi="Comic Sans MS" w:cs="Comic Sans MS"/>
          <w:color w:val="000000"/>
          <w:sz w:val="26"/>
          <w:szCs w:val="26"/>
          <w:lang w:val="en-US"/>
        </w:rPr>
        <w:t xml:space="preserve">It is the responsibility of all members of staff to ensure that safe practices are maintained in the preparation and storage of food and that all food hygiene practices comply with relevant legislation, training and policy. </w:t>
      </w:r>
    </w:p>
    <w:p w:rsidR="007B6E99" w:rsidRPr="00DD521F" w:rsidRDefault="007B6E99" w:rsidP="00C4541C">
      <w:pPr>
        <w:widowControl w:val="0"/>
        <w:autoSpaceDE w:val="0"/>
        <w:autoSpaceDN w:val="0"/>
        <w:adjustRightInd w:val="0"/>
        <w:spacing w:after="240" w:line="300" w:lineRule="atLeast"/>
        <w:jc w:val="both"/>
        <w:rPr>
          <w:rFonts w:ascii="Times" w:hAnsi="Times" w:cs="Times"/>
          <w:b/>
          <w:color w:val="000000"/>
          <w:lang w:val="en-US"/>
        </w:rPr>
      </w:pPr>
      <w:r w:rsidRPr="00DD521F">
        <w:rPr>
          <w:rFonts w:ascii="Times" w:hAnsi="Times" w:cs="Times"/>
          <w:b/>
          <w:color w:val="000000"/>
          <w:sz w:val="26"/>
          <w:szCs w:val="26"/>
          <w:lang w:val="en-US"/>
        </w:rPr>
        <w:t xml:space="preserve">How will this policy be implemented? </w:t>
      </w:r>
    </w:p>
    <w:p w:rsidR="007B6E99" w:rsidRDefault="007B6E99" w:rsidP="00C4541C">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 xml:space="preserve">Detailed procedures exist to ensure that there are high standards of health and safety in all aspects of food handling. The policy, and the methods of implementation will be continuously monitored and the policy will be reviewed at least annually. </w:t>
      </w:r>
    </w:p>
    <w:p w:rsidR="007B6E99" w:rsidRPr="00DD521F" w:rsidRDefault="007B6E99" w:rsidP="00C4541C">
      <w:pPr>
        <w:widowControl w:val="0"/>
        <w:autoSpaceDE w:val="0"/>
        <w:autoSpaceDN w:val="0"/>
        <w:adjustRightInd w:val="0"/>
        <w:spacing w:after="240" w:line="300" w:lineRule="atLeast"/>
        <w:jc w:val="both"/>
        <w:rPr>
          <w:rFonts w:ascii="Times" w:hAnsi="Times" w:cs="Times"/>
          <w:b/>
          <w:color w:val="000000"/>
          <w:lang w:val="en-US"/>
        </w:rPr>
      </w:pPr>
      <w:r w:rsidRPr="00DD521F">
        <w:rPr>
          <w:rFonts w:ascii="Times" w:hAnsi="Times" w:cs="Times"/>
          <w:b/>
          <w:color w:val="000000"/>
          <w:sz w:val="26"/>
          <w:szCs w:val="26"/>
          <w:lang w:val="en-US"/>
        </w:rPr>
        <w:t xml:space="preserve">Procedure </w:t>
      </w:r>
    </w:p>
    <w:p w:rsidR="000D5A67" w:rsidRDefault="007B6E99" w:rsidP="00C4541C">
      <w:pPr>
        <w:widowControl w:val="0"/>
        <w:autoSpaceDE w:val="0"/>
        <w:autoSpaceDN w:val="0"/>
        <w:adjustRightInd w:val="0"/>
        <w:spacing w:after="240" w:line="360" w:lineRule="atLeast"/>
        <w:jc w:val="both"/>
        <w:rPr>
          <w:rFonts w:ascii="Comic Sans MS" w:hAnsi="Comic Sans MS" w:cs="Comic Sans MS"/>
          <w:color w:val="000000"/>
          <w:sz w:val="26"/>
          <w:szCs w:val="26"/>
          <w:lang w:val="en-US"/>
        </w:rPr>
      </w:pPr>
      <w:r w:rsidRPr="000D5A67">
        <w:rPr>
          <w:rFonts w:ascii="Comic Sans MS" w:hAnsi="Comic Sans MS" w:cs="Comic Sans MS"/>
          <w:b/>
          <w:color w:val="000000"/>
          <w:sz w:val="26"/>
          <w:szCs w:val="26"/>
          <w:lang w:val="en-US"/>
        </w:rPr>
        <w:t>Personal Hygiene</w:t>
      </w:r>
      <w:r>
        <w:rPr>
          <w:rFonts w:ascii="Comic Sans MS" w:hAnsi="Comic Sans MS" w:cs="Comic Sans MS"/>
          <w:color w:val="000000"/>
          <w:sz w:val="26"/>
          <w:szCs w:val="26"/>
          <w:lang w:val="en-US"/>
        </w:rPr>
        <w:t> </w:t>
      </w:r>
    </w:p>
    <w:p w:rsidR="007B6E99" w:rsidRDefault="007B6E99" w:rsidP="00C4541C">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The</w:t>
      </w:r>
      <w:r w:rsidR="000D5A67">
        <w:rPr>
          <w:rFonts w:ascii="Comic Sans MS" w:hAnsi="Comic Sans MS" w:cs="Comic Sans MS"/>
          <w:color w:val="000000"/>
          <w:sz w:val="26"/>
          <w:szCs w:val="26"/>
          <w:lang w:val="en-US"/>
        </w:rPr>
        <w:t xml:space="preserve"> nursery</w:t>
      </w:r>
      <w:r>
        <w:rPr>
          <w:rFonts w:ascii="Comic Sans MS" w:hAnsi="Comic Sans MS" w:cs="Comic Sans MS"/>
          <w:color w:val="000000"/>
          <w:sz w:val="26"/>
          <w:szCs w:val="26"/>
          <w:lang w:val="en-US"/>
        </w:rPr>
        <w:t xml:space="preserve"> has set high standards of personal hygiene for all members of staff involved in the handling and preparation of food, (please see personal hygiene policy and procedure for further information). Members of staff will be responsible for ensuring that any children involved with preparation of snack follow strict hygiene procedures. In addition any person showing signs of ill health will </w:t>
      </w:r>
      <w:r>
        <w:rPr>
          <w:rFonts w:ascii="Comic Sans MS" w:hAnsi="Comic Sans MS" w:cs="Comic Sans MS"/>
          <w:color w:val="000000"/>
          <w:sz w:val="26"/>
          <w:szCs w:val="26"/>
          <w:lang w:val="en-US"/>
        </w:rPr>
        <w:lastRenderedPageBreak/>
        <w:t xml:space="preserve">not be permitted to handle food. </w:t>
      </w:r>
    </w:p>
    <w:p w:rsidR="007B6E99" w:rsidRPr="00DD521F" w:rsidRDefault="007B6E99" w:rsidP="00C4541C">
      <w:pPr>
        <w:widowControl w:val="0"/>
        <w:autoSpaceDE w:val="0"/>
        <w:autoSpaceDN w:val="0"/>
        <w:adjustRightInd w:val="0"/>
        <w:spacing w:after="240" w:line="300" w:lineRule="atLeast"/>
        <w:jc w:val="both"/>
        <w:rPr>
          <w:rFonts w:ascii="Times" w:hAnsi="Times" w:cs="Times"/>
          <w:b/>
          <w:color w:val="000000"/>
          <w:lang w:val="en-US"/>
        </w:rPr>
      </w:pPr>
      <w:r w:rsidRPr="00DD521F">
        <w:rPr>
          <w:rFonts w:ascii="Times" w:hAnsi="Times" w:cs="Times"/>
          <w:b/>
          <w:color w:val="000000"/>
          <w:sz w:val="26"/>
          <w:szCs w:val="26"/>
          <w:lang w:val="en-US"/>
        </w:rPr>
        <w:t xml:space="preserve">Identification and Handling of High Risk Foods </w:t>
      </w:r>
    </w:p>
    <w:p w:rsidR="007B6E99" w:rsidRDefault="007B6E99" w:rsidP="00C4541C">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 xml:space="preserve">Where high risk foods have been identified, the member of staff responsible for their handling and preparation will identify the potential hazards associated with them and document how they are to be handled and prepared safely in order to prevent ill health and cross contamination. </w:t>
      </w:r>
    </w:p>
    <w:p w:rsidR="007B6E99" w:rsidRPr="00DD521F" w:rsidRDefault="007B6E99" w:rsidP="00C4541C">
      <w:pPr>
        <w:widowControl w:val="0"/>
        <w:autoSpaceDE w:val="0"/>
        <w:autoSpaceDN w:val="0"/>
        <w:adjustRightInd w:val="0"/>
        <w:spacing w:after="240" w:line="300" w:lineRule="atLeast"/>
        <w:jc w:val="both"/>
        <w:rPr>
          <w:rFonts w:ascii="Times" w:hAnsi="Times" w:cs="Times"/>
          <w:b/>
          <w:color w:val="000000"/>
          <w:lang w:val="en-US"/>
        </w:rPr>
      </w:pPr>
      <w:r w:rsidRPr="00DD521F">
        <w:rPr>
          <w:rFonts w:ascii="Times" w:hAnsi="Times" w:cs="Times"/>
          <w:b/>
          <w:color w:val="000000"/>
          <w:sz w:val="26"/>
          <w:szCs w:val="26"/>
          <w:lang w:val="en-US"/>
        </w:rPr>
        <w:t xml:space="preserve">Temperature Control </w:t>
      </w:r>
    </w:p>
    <w:p w:rsidR="007B6E99" w:rsidRDefault="007B6E99" w:rsidP="00C4541C">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 xml:space="preserve">It is the policy of </w:t>
      </w:r>
      <w:proofErr w:type="spellStart"/>
      <w:r>
        <w:rPr>
          <w:rFonts w:ascii="Comic Sans MS" w:hAnsi="Comic Sans MS" w:cs="Comic Sans MS"/>
          <w:color w:val="000000"/>
          <w:sz w:val="26"/>
          <w:szCs w:val="26"/>
          <w:lang w:val="en-US"/>
        </w:rPr>
        <w:t>kush</w:t>
      </w:r>
      <w:proofErr w:type="spellEnd"/>
      <w:r>
        <w:rPr>
          <w:rFonts w:ascii="Comic Sans MS" w:hAnsi="Comic Sans MS" w:cs="Comic Sans MS"/>
          <w:color w:val="000000"/>
          <w:sz w:val="26"/>
          <w:szCs w:val="26"/>
          <w:lang w:val="en-US"/>
        </w:rPr>
        <w:t xml:space="preserve"> Montessori to ensure that any and all foods are stored according to safe food handling practices and at the correct temperature in order to prevent the growth and multiplication of food poisoning organisms, to reduce the rate of food spoilage and to ensure that food quality is maintained. It is the policy of </w:t>
      </w:r>
      <w:proofErr w:type="spellStart"/>
      <w:proofErr w:type="gramStart"/>
      <w:r>
        <w:rPr>
          <w:rFonts w:ascii="Comic Sans MS" w:hAnsi="Comic Sans MS" w:cs="Comic Sans MS"/>
          <w:color w:val="000000"/>
          <w:sz w:val="26"/>
          <w:szCs w:val="26"/>
          <w:lang w:val="en-US"/>
        </w:rPr>
        <w:t>kush</w:t>
      </w:r>
      <w:proofErr w:type="spellEnd"/>
      <w:proofErr w:type="gramEnd"/>
      <w:r>
        <w:rPr>
          <w:rFonts w:ascii="Comic Sans MS" w:hAnsi="Comic Sans MS" w:cs="Comic Sans MS"/>
          <w:color w:val="000000"/>
          <w:sz w:val="26"/>
          <w:szCs w:val="26"/>
          <w:lang w:val="en-US"/>
        </w:rPr>
        <w:t xml:space="preserve"> Montessori to check and record fridge temperatures on a daily basis to ensure that the correct temperature is maintained. </w:t>
      </w:r>
    </w:p>
    <w:p w:rsidR="00DD521F" w:rsidRDefault="00DD521F" w:rsidP="00C4541C">
      <w:pPr>
        <w:widowControl w:val="0"/>
        <w:autoSpaceDE w:val="0"/>
        <w:autoSpaceDN w:val="0"/>
        <w:adjustRightInd w:val="0"/>
        <w:spacing w:line="280" w:lineRule="atLeast"/>
        <w:jc w:val="both"/>
        <w:rPr>
          <w:rFonts w:ascii="Times" w:hAnsi="Times" w:cs="Times"/>
          <w:color w:val="000000"/>
          <w:lang w:val="en-US"/>
        </w:rPr>
      </w:pPr>
    </w:p>
    <w:p w:rsidR="007B6E99" w:rsidRPr="00D019C6" w:rsidRDefault="007B6E99" w:rsidP="00C4541C">
      <w:pPr>
        <w:widowControl w:val="0"/>
        <w:autoSpaceDE w:val="0"/>
        <w:autoSpaceDN w:val="0"/>
        <w:adjustRightInd w:val="0"/>
        <w:spacing w:after="240" w:line="360" w:lineRule="atLeast"/>
        <w:jc w:val="both"/>
        <w:rPr>
          <w:rFonts w:ascii="Times" w:hAnsi="Times" w:cs="Times"/>
          <w:b/>
          <w:color w:val="000000"/>
          <w:lang w:val="en-US"/>
        </w:rPr>
      </w:pPr>
      <w:r w:rsidRPr="00D019C6">
        <w:rPr>
          <w:rFonts w:ascii="Times" w:hAnsi="Times" w:cs="Times"/>
          <w:b/>
          <w:color w:val="000000"/>
          <w:sz w:val="32"/>
          <w:szCs w:val="32"/>
          <w:lang w:val="en-US"/>
        </w:rPr>
        <w:t xml:space="preserve">Food Safety Policy – Hygiene Standards </w:t>
      </w:r>
    </w:p>
    <w:p w:rsidR="007B6E99" w:rsidRDefault="007B6E99" w:rsidP="00C4541C">
      <w:pPr>
        <w:widowControl w:val="0"/>
        <w:autoSpaceDE w:val="0"/>
        <w:autoSpaceDN w:val="0"/>
        <w:adjustRightInd w:val="0"/>
        <w:spacing w:line="280" w:lineRule="atLeast"/>
        <w:jc w:val="both"/>
        <w:rPr>
          <w:rFonts w:ascii="Times" w:hAnsi="Times" w:cs="Times"/>
          <w:color w:val="000000"/>
          <w:lang w:val="en-US"/>
        </w:rPr>
      </w:pPr>
    </w:p>
    <w:p w:rsidR="007B6E99" w:rsidRPr="00D019C6" w:rsidRDefault="007B6E99" w:rsidP="00C4541C">
      <w:pPr>
        <w:widowControl w:val="0"/>
        <w:autoSpaceDE w:val="0"/>
        <w:autoSpaceDN w:val="0"/>
        <w:adjustRightInd w:val="0"/>
        <w:spacing w:after="240" w:line="300" w:lineRule="atLeast"/>
        <w:jc w:val="both"/>
        <w:rPr>
          <w:rFonts w:ascii="Times" w:hAnsi="Times" w:cs="Times"/>
          <w:b/>
          <w:color w:val="000000"/>
          <w:lang w:val="en-US"/>
        </w:rPr>
      </w:pPr>
      <w:r w:rsidRPr="00D019C6">
        <w:rPr>
          <w:rFonts w:ascii="Times" w:hAnsi="Times" w:cs="Times"/>
          <w:b/>
          <w:color w:val="000000"/>
          <w:sz w:val="26"/>
          <w:szCs w:val="26"/>
          <w:lang w:val="en-US"/>
        </w:rPr>
        <w:t xml:space="preserve">Purpose of Policy </w:t>
      </w:r>
    </w:p>
    <w:p w:rsidR="007B6E99" w:rsidRDefault="007B6E99" w:rsidP="00C4541C">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 xml:space="preserve">The purpose of this section of the food hygiene policy is to ensure that the personal hygiene procedure for </w:t>
      </w:r>
      <w:proofErr w:type="spellStart"/>
      <w:proofErr w:type="gramStart"/>
      <w:r>
        <w:rPr>
          <w:rFonts w:ascii="Comic Sans MS" w:hAnsi="Comic Sans MS" w:cs="Comic Sans MS"/>
          <w:color w:val="000000"/>
          <w:sz w:val="26"/>
          <w:szCs w:val="26"/>
          <w:lang w:val="en-US"/>
        </w:rPr>
        <w:t>kush</w:t>
      </w:r>
      <w:proofErr w:type="spellEnd"/>
      <w:proofErr w:type="gramEnd"/>
      <w:r>
        <w:rPr>
          <w:rFonts w:ascii="Comic Sans MS" w:hAnsi="Comic Sans MS" w:cs="Comic Sans MS"/>
          <w:color w:val="000000"/>
          <w:sz w:val="26"/>
          <w:szCs w:val="26"/>
          <w:lang w:val="en-US"/>
        </w:rPr>
        <w:t xml:space="preserve"> Montessori is followed and that people handling food maintain high standard</w:t>
      </w:r>
      <w:r w:rsidR="00DD521F">
        <w:rPr>
          <w:rFonts w:ascii="Comic Sans MS" w:hAnsi="Comic Sans MS" w:cs="Comic Sans MS"/>
          <w:color w:val="000000"/>
          <w:sz w:val="26"/>
          <w:szCs w:val="26"/>
          <w:lang w:val="en-US"/>
        </w:rPr>
        <w:t>s of hygiene in order to minimiz</w:t>
      </w:r>
      <w:r>
        <w:rPr>
          <w:rFonts w:ascii="Comic Sans MS" w:hAnsi="Comic Sans MS" w:cs="Comic Sans MS"/>
          <w:color w:val="000000"/>
          <w:sz w:val="26"/>
          <w:szCs w:val="26"/>
          <w:lang w:val="en-US"/>
        </w:rPr>
        <w:t xml:space="preserve">e health risks to themselves and others. </w:t>
      </w:r>
    </w:p>
    <w:p w:rsidR="007B6E99" w:rsidRPr="00DD521F" w:rsidRDefault="007B6E99" w:rsidP="00C4541C">
      <w:pPr>
        <w:widowControl w:val="0"/>
        <w:autoSpaceDE w:val="0"/>
        <w:autoSpaceDN w:val="0"/>
        <w:adjustRightInd w:val="0"/>
        <w:spacing w:after="240" w:line="300" w:lineRule="atLeast"/>
        <w:jc w:val="both"/>
        <w:rPr>
          <w:rFonts w:ascii="Times" w:hAnsi="Times" w:cs="Times"/>
          <w:b/>
          <w:color w:val="000000"/>
          <w:lang w:val="en-US"/>
        </w:rPr>
      </w:pPr>
      <w:r w:rsidRPr="00DD521F">
        <w:rPr>
          <w:rFonts w:ascii="Times" w:hAnsi="Times" w:cs="Times"/>
          <w:b/>
          <w:color w:val="000000"/>
          <w:sz w:val="26"/>
          <w:szCs w:val="26"/>
          <w:lang w:val="en-US"/>
        </w:rPr>
        <w:t xml:space="preserve">Who is Responsible? </w:t>
      </w:r>
    </w:p>
    <w:p w:rsidR="007B6E99" w:rsidRDefault="007B6E99" w:rsidP="00C4541C">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 xml:space="preserve">All members of staff have a responsibility to ensure that they follow the personal hygiene procedure for </w:t>
      </w:r>
      <w:proofErr w:type="spellStart"/>
      <w:r>
        <w:rPr>
          <w:rFonts w:ascii="Comic Sans MS" w:hAnsi="Comic Sans MS" w:cs="Comic Sans MS"/>
          <w:color w:val="000000"/>
          <w:sz w:val="26"/>
          <w:szCs w:val="26"/>
          <w:lang w:val="en-US"/>
        </w:rPr>
        <w:t>kush</w:t>
      </w:r>
      <w:proofErr w:type="spellEnd"/>
      <w:r>
        <w:rPr>
          <w:rFonts w:ascii="Comic Sans MS" w:hAnsi="Comic Sans MS" w:cs="Comic Sans MS"/>
          <w:color w:val="000000"/>
          <w:sz w:val="26"/>
          <w:szCs w:val="26"/>
          <w:lang w:val="en-US"/>
        </w:rPr>
        <w:t xml:space="preserve"> Montessori and that they themselves maintain a high level of personal hygiene</w:t>
      </w:r>
      <w:proofErr w:type="gramStart"/>
      <w:r>
        <w:rPr>
          <w:rFonts w:ascii="Comic Sans MS" w:hAnsi="Comic Sans MS" w:cs="Comic Sans MS"/>
          <w:color w:val="000000"/>
          <w:sz w:val="26"/>
          <w:szCs w:val="26"/>
          <w:lang w:val="en-US"/>
        </w:rPr>
        <w:t>. </w:t>
      </w:r>
      <w:proofErr w:type="gramEnd"/>
      <w:r>
        <w:rPr>
          <w:rFonts w:ascii="Comic Sans MS" w:hAnsi="Comic Sans MS" w:cs="Comic Sans MS"/>
          <w:color w:val="000000"/>
          <w:sz w:val="26"/>
          <w:szCs w:val="26"/>
          <w:lang w:val="en-US"/>
        </w:rPr>
        <w:t>All members of staff have a responsibility to ensure t</w:t>
      </w:r>
      <w:r w:rsidR="00D019C6">
        <w:rPr>
          <w:rFonts w:ascii="Comic Sans MS" w:hAnsi="Comic Sans MS" w:cs="Comic Sans MS"/>
          <w:color w:val="000000"/>
          <w:sz w:val="26"/>
          <w:szCs w:val="26"/>
          <w:lang w:val="en-US"/>
        </w:rPr>
        <w:t xml:space="preserve">hat the children in the nursery </w:t>
      </w:r>
      <w:r>
        <w:rPr>
          <w:rFonts w:ascii="Comic Sans MS" w:hAnsi="Comic Sans MS" w:cs="Comic Sans MS"/>
          <w:color w:val="000000"/>
          <w:sz w:val="26"/>
          <w:szCs w:val="26"/>
          <w:lang w:val="en-US"/>
        </w:rPr>
        <w:t xml:space="preserve">maintain a high level of personal hygiene whilst in the </w:t>
      </w:r>
      <w:r w:rsidR="00D019C6">
        <w:rPr>
          <w:rFonts w:ascii="Comic Sans MS" w:hAnsi="Comic Sans MS" w:cs="Comic Sans MS"/>
          <w:color w:val="000000"/>
          <w:sz w:val="26"/>
          <w:szCs w:val="26"/>
          <w:lang w:val="en-US"/>
        </w:rPr>
        <w:t xml:space="preserve">nursery </w:t>
      </w:r>
      <w:r>
        <w:rPr>
          <w:rFonts w:ascii="Comic Sans MS" w:hAnsi="Comic Sans MS" w:cs="Comic Sans MS"/>
          <w:color w:val="000000"/>
          <w:sz w:val="26"/>
          <w:szCs w:val="26"/>
          <w:lang w:val="en-US"/>
        </w:rPr>
        <w:t xml:space="preserve">and especially if they are to be involved in food handling. </w:t>
      </w:r>
    </w:p>
    <w:p w:rsidR="00507424" w:rsidRDefault="00507424" w:rsidP="00C4541C">
      <w:pPr>
        <w:widowControl w:val="0"/>
        <w:autoSpaceDE w:val="0"/>
        <w:autoSpaceDN w:val="0"/>
        <w:adjustRightInd w:val="0"/>
        <w:spacing w:after="240" w:line="300" w:lineRule="atLeast"/>
        <w:jc w:val="both"/>
        <w:rPr>
          <w:rFonts w:ascii="Times" w:hAnsi="Times" w:cs="Times"/>
          <w:b/>
          <w:color w:val="000000"/>
          <w:sz w:val="26"/>
          <w:szCs w:val="26"/>
          <w:lang w:val="en-US"/>
        </w:rPr>
      </w:pPr>
    </w:p>
    <w:p w:rsidR="00507424" w:rsidRDefault="00507424" w:rsidP="00C4541C">
      <w:pPr>
        <w:widowControl w:val="0"/>
        <w:autoSpaceDE w:val="0"/>
        <w:autoSpaceDN w:val="0"/>
        <w:adjustRightInd w:val="0"/>
        <w:spacing w:after="240" w:line="300" w:lineRule="atLeast"/>
        <w:jc w:val="both"/>
        <w:rPr>
          <w:rFonts w:ascii="Times" w:hAnsi="Times" w:cs="Times"/>
          <w:b/>
          <w:color w:val="000000"/>
          <w:sz w:val="26"/>
          <w:szCs w:val="26"/>
          <w:lang w:val="en-US"/>
        </w:rPr>
      </w:pPr>
    </w:p>
    <w:p w:rsidR="00507424" w:rsidRDefault="00507424" w:rsidP="00C4541C">
      <w:pPr>
        <w:widowControl w:val="0"/>
        <w:autoSpaceDE w:val="0"/>
        <w:autoSpaceDN w:val="0"/>
        <w:adjustRightInd w:val="0"/>
        <w:spacing w:after="240" w:line="300" w:lineRule="atLeast"/>
        <w:jc w:val="both"/>
        <w:rPr>
          <w:rFonts w:ascii="Times" w:hAnsi="Times" w:cs="Times"/>
          <w:b/>
          <w:color w:val="000000"/>
          <w:sz w:val="26"/>
          <w:szCs w:val="26"/>
          <w:lang w:val="en-US"/>
        </w:rPr>
      </w:pPr>
    </w:p>
    <w:p w:rsidR="007B6E99" w:rsidRPr="00507424" w:rsidRDefault="007B6E99" w:rsidP="00C4541C">
      <w:pPr>
        <w:widowControl w:val="0"/>
        <w:autoSpaceDE w:val="0"/>
        <w:autoSpaceDN w:val="0"/>
        <w:adjustRightInd w:val="0"/>
        <w:spacing w:after="240" w:line="300" w:lineRule="atLeast"/>
        <w:jc w:val="both"/>
        <w:rPr>
          <w:rFonts w:ascii="Times" w:hAnsi="Times" w:cs="Times"/>
          <w:b/>
          <w:color w:val="000000"/>
          <w:lang w:val="en-US"/>
        </w:rPr>
      </w:pPr>
      <w:r w:rsidRPr="00507424">
        <w:rPr>
          <w:rFonts w:ascii="Times" w:hAnsi="Times" w:cs="Times"/>
          <w:b/>
          <w:color w:val="000000"/>
          <w:sz w:val="26"/>
          <w:szCs w:val="26"/>
          <w:lang w:val="en-US"/>
        </w:rPr>
        <w:t xml:space="preserve">How will the Policy be implemented? </w:t>
      </w:r>
    </w:p>
    <w:p w:rsidR="00507424" w:rsidRDefault="007B6E99" w:rsidP="00C4541C">
      <w:pPr>
        <w:widowControl w:val="0"/>
        <w:autoSpaceDE w:val="0"/>
        <w:autoSpaceDN w:val="0"/>
        <w:adjustRightInd w:val="0"/>
        <w:spacing w:after="240" w:line="360" w:lineRule="atLeast"/>
        <w:jc w:val="both"/>
        <w:rPr>
          <w:rFonts w:ascii="Comic Sans MS" w:hAnsi="Comic Sans MS" w:cs="Comic Sans MS"/>
          <w:color w:val="000000"/>
          <w:sz w:val="26"/>
          <w:szCs w:val="26"/>
          <w:lang w:val="en-US"/>
        </w:rPr>
      </w:pPr>
      <w:r>
        <w:rPr>
          <w:rFonts w:ascii="Comic Sans MS" w:hAnsi="Comic Sans MS" w:cs="Comic Sans MS"/>
          <w:color w:val="000000"/>
          <w:sz w:val="26"/>
          <w:szCs w:val="26"/>
          <w:lang w:val="en-US"/>
        </w:rPr>
        <w:t xml:space="preserve">All staff and visitors must adhere to Kush Montessori no smoking policy. </w:t>
      </w:r>
    </w:p>
    <w:p w:rsidR="007B6E99" w:rsidRDefault="007B6E99" w:rsidP="00C4541C">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 xml:space="preserve">Food handlers, including children, should wash their hands regularly, especially: </w:t>
      </w:r>
    </w:p>
    <w:p w:rsidR="007B6E99" w:rsidRDefault="007B6E99" w:rsidP="00C4541C">
      <w:pPr>
        <w:widowControl w:val="0"/>
        <w:numPr>
          <w:ilvl w:val="0"/>
          <w:numId w:val="1"/>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After visiting the toilet </w:t>
      </w:r>
      <w:r>
        <w:rPr>
          <w:rFonts w:ascii="Times" w:hAnsi="Times" w:cs="Times"/>
          <w:color w:val="000000"/>
          <w:lang w:val="en-US"/>
        </w:rPr>
        <w:t> </w:t>
      </w:r>
    </w:p>
    <w:p w:rsidR="007B6E99" w:rsidRDefault="007B6E99" w:rsidP="00C4541C">
      <w:pPr>
        <w:widowControl w:val="0"/>
        <w:numPr>
          <w:ilvl w:val="0"/>
          <w:numId w:val="1"/>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When entering the kitchen area </w:t>
      </w:r>
      <w:r>
        <w:rPr>
          <w:rFonts w:ascii="Times" w:hAnsi="Times" w:cs="Times"/>
          <w:color w:val="000000"/>
          <w:lang w:val="en-US"/>
        </w:rPr>
        <w:t> </w:t>
      </w:r>
    </w:p>
    <w:p w:rsidR="007B6E99" w:rsidRDefault="007B6E99" w:rsidP="00C4541C">
      <w:pPr>
        <w:widowControl w:val="0"/>
        <w:numPr>
          <w:ilvl w:val="0"/>
          <w:numId w:val="1"/>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Between handling raw and cooked food </w:t>
      </w:r>
      <w:r>
        <w:rPr>
          <w:rFonts w:ascii="Times" w:hAnsi="Times" w:cs="Times"/>
          <w:color w:val="000000"/>
          <w:lang w:val="en-US"/>
        </w:rPr>
        <w:t> </w:t>
      </w:r>
    </w:p>
    <w:p w:rsidR="007B6E99" w:rsidRDefault="007B6E99" w:rsidP="00C4541C">
      <w:pPr>
        <w:widowControl w:val="0"/>
        <w:numPr>
          <w:ilvl w:val="0"/>
          <w:numId w:val="1"/>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After eating, coughing, sneezing, blowing nose etc. </w:t>
      </w:r>
      <w:r>
        <w:rPr>
          <w:rFonts w:ascii="Times" w:hAnsi="Times" w:cs="Times"/>
          <w:color w:val="000000"/>
          <w:lang w:val="en-US"/>
        </w:rPr>
        <w:t> </w:t>
      </w:r>
    </w:p>
    <w:p w:rsidR="007B6E99" w:rsidRDefault="007B6E99" w:rsidP="00C4541C">
      <w:pPr>
        <w:widowControl w:val="0"/>
        <w:numPr>
          <w:ilvl w:val="0"/>
          <w:numId w:val="1"/>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After handling waste food or refuse </w:t>
      </w:r>
      <w:r>
        <w:rPr>
          <w:rFonts w:ascii="Times" w:hAnsi="Times" w:cs="Times"/>
          <w:color w:val="000000"/>
          <w:lang w:val="en-US"/>
        </w:rPr>
        <w:t> </w:t>
      </w:r>
    </w:p>
    <w:p w:rsidR="007B6E99" w:rsidRDefault="007B6E99" w:rsidP="00C4541C">
      <w:pPr>
        <w:widowControl w:val="0"/>
        <w:numPr>
          <w:ilvl w:val="0"/>
          <w:numId w:val="1"/>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After handling cleaning materials </w:t>
      </w:r>
      <w:r>
        <w:rPr>
          <w:rFonts w:ascii="Times" w:hAnsi="Times" w:cs="Times"/>
          <w:color w:val="000000"/>
          <w:lang w:val="en-US"/>
        </w:rPr>
        <w:t> </w:t>
      </w:r>
    </w:p>
    <w:p w:rsidR="007B6E99" w:rsidRDefault="007B6E99" w:rsidP="00C4541C">
      <w:pPr>
        <w:widowControl w:val="0"/>
        <w:numPr>
          <w:ilvl w:val="0"/>
          <w:numId w:val="1"/>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After outside activities, e.g. sports, trips or collections </w:t>
      </w:r>
      <w:r>
        <w:rPr>
          <w:rFonts w:ascii="Times" w:hAnsi="Times" w:cs="Times"/>
          <w:color w:val="000000"/>
          <w:lang w:val="en-US"/>
        </w:rPr>
        <w:t> </w:t>
      </w:r>
    </w:p>
    <w:p w:rsidR="007B6E99" w:rsidRDefault="007B6E99" w:rsidP="00C4541C">
      <w:pPr>
        <w:widowControl w:val="0"/>
        <w:numPr>
          <w:ilvl w:val="0"/>
          <w:numId w:val="1"/>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In addition, all members of staff must wash their hands thoroughly when returning to </w:t>
      </w:r>
      <w:r>
        <w:rPr>
          <w:rFonts w:ascii="Times" w:hAnsi="Times" w:cs="Times"/>
          <w:color w:val="000000"/>
          <w:lang w:val="en-US"/>
        </w:rPr>
        <w:t> </w:t>
      </w:r>
      <w:r w:rsidR="000D5A67">
        <w:rPr>
          <w:rFonts w:ascii="Comic Sans MS" w:hAnsi="Comic Sans MS" w:cs="Comic Sans MS"/>
          <w:color w:val="000000"/>
          <w:sz w:val="26"/>
          <w:szCs w:val="26"/>
          <w:lang w:val="en-US"/>
        </w:rPr>
        <w:t>the nursery</w:t>
      </w:r>
      <w:r>
        <w:rPr>
          <w:rFonts w:ascii="Comic Sans MS" w:hAnsi="Comic Sans MS" w:cs="Comic Sans MS"/>
          <w:color w:val="000000"/>
          <w:sz w:val="26"/>
          <w:szCs w:val="26"/>
          <w:lang w:val="en-US"/>
        </w:rPr>
        <w:t xml:space="preserve"> after a break. </w:t>
      </w:r>
      <w:r>
        <w:rPr>
          <w:rFonts w:ascii="Times" w:hAnsi="Times" w:cs="Times"/>
          <w:color w:val="000000"/>
          <w:lang w:val="en-US"/>
        </w:rPr>
        <w:t> </w:t>
      </w:r>
    </w:p>
    <w:p w:rsidR="007B6E99" w:rsidRDefault="007B6E99" w:rsidP="00C4541C">
      <w:pPr>
        <w:widowControl w:val="0"/>
        <w:numPr>
          <w:ilvl w:val="0"/>
          <w:numId w:val="1"/>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Fingernails should be kept short and clean, food handlers, including children, should not </w:t>
      </w:r>
      <w:r>
        <w:rPr>
          <w:rFonts w:ascii="Times" w:hAnsi="Times" w:cs="Times"/>
          <w:color w:val="000000"/>
          <w:lang w:val="en-US"/>
        </w:rPr>
        <w:t> </w:t>
      </w:r>
      <w:r>
        <w:rPr>
          <w:rFonts w:ascii="Comic Sans MS" w:hAnsi="Comic Sans MS" w:cs="Comic Sans MS"/>
          <w:color w:val="000000"/>
          <w:sz w:val="26"/>
          <w:szCs w:val="26"/>
          <w:lang w:val="en-US"/>
        </w:rPr>
        <w:t xml:space="preserve">wear nail varnish as this may contaminate food. </w:t>
      </w:r>
      <w:r>
        <w:rPr>
          <w:rFonts w:ascii="Times" w:hAnsi="Times" w:cs="Times"/>
          <w:color w:val="000000"/>
          <w:lang w:val="en-US"/>
        </w:rPr>
        <w:t> </w:t>
      </w:r>
    </w:p>
    <w:p w:rsidR="007B6E99" w:rsidRDefault="007B6E99" w:rsidP="00C4541C">
      <w:pPr>
        <w:widowControl w:val="0"/>
        <w:numPr>
          <w:ilvl w:val="0"/>
          <w:numId w:val="1"/>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When preparing food, members of staff should not chew gum or sweets and must never </w:t>
      </w:r>
      <w:r>
        <w:rPr>
          <w:rFonts w:ascii="Times" w:hAnsi="Times" w:cs="Times"/>
          <w:color w:val="000000"/>
          <w:lang w:val="en-US"/>
        </w:rPr>
        <w:t> </w:t>
      </w:r>
      <w:r>
        <w:rPr>
          <w:rFonts w:ascii="Comic Sans MS" w:hAnsi="Comic Sans MS" w:cs="Comic Sans MS"/>
          <w:color w:val="000000"/>
          <w:sz w:val="26"/>
          <w:szCs w:val="26"/>
          <w:lang w:val="en-US"/>
        </w:rPr>
        <w:t xml:space="preserve">taste the food being prepared by sticking fingers in or eating off cooking utensils. This </w:t>
      </w:r>
      <w:r>
        <w:rPr>
          <w:rFonts w:ascii="Times" w:hAnsi="Times" w:cs="Times"/>
          <w:color w:val="000000"/>
          <w:lang w:val="en-US"/>
        </w:rPr>
        <w:t> </w:t>
      </w:r>
      <w:r>
        <w:rPr>
          <w:rFonts w:ascii="Comic Sans MS" w:hAnsi="Comic Sans MS" w:cs="Comic Sans MS"/>
          <w:color w:val="000000"/>
          <w:sz w:val="26"/>
          <w:szCs w:val="26"/>
          <w:lang w:val="en-US"/>
        </w:rPr>
        <w:t xml:space="preserve">is particularly relevant when children are involved in cooking activities. </w:t>
      </w:r>
      <w:r>
        <w:rPr>
          <w:rFonts w:ascii="Times" w:hAnsi="Times" w:cs="Times"/>
          <w:color w:val="000000"/>
          <w:lang w:val="en-US"/>
        </w:rPr>
        <w:t> </w:t>
      </w:r>
    </w:p>
    <w:p w:rsidR="007B6E99" w:rsidRDefault="007B6E99" w:rsidP="00C4541C">
      <w:pPr>
        <w:widowControl w:val="0"/>
        <w:numPr>
          <w:ilvl w:val="0"/>
          <w:numId w:val="1"/>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Any cuts, spots and sores on the hands and arms must be covered completely with a </w:t>
      </w:r>
      <w:r>
        <w:rPr>
          <w:rFonts w:ascii="Times" w:hAnsi="Times" w:cs="Times"/>
          <w:color w:val="000000"/>
          <w:lang w:val="en-US"/>
        </w:rPr>
        <w:t> </w:t>
      </w:r>
      <w:r>
        <w:rPr>
          <w:rFonts w:ascii="Comic Sans MS" w:hAnsi="Comic Sans MS" w:cs="Comic Sans MS"/>
          <w:color w:val="000000"/>
          <w:sz w:val="26"/>
          <w:szCs w:val="26"/>
          <w:lang w:val="en-US"/>
        </w:rPr>
        <w:t xml:space="preserve">waterproof dressing. Staff should check children's hands before they participate in </w:t>
      </w:r>
      <w:r>
        <w:rPr>
          <w:rFonts w:ascii="Times" w:hAnsi="Times" w:cs="Times"/>
          <w:color w:val="000000"/>
          <w:lang w:val="en-US"/>
        </w:rPr>
        <w:t> </w:t>
      </w:r>
      <w:r>
        <w:rPr>
          <w:rFonts w:ascii="Comic Sans MS" w:hAnsi="Comic Sans MS" w:cs="Comic Sans MS"/>
          <w:color w:val="000000"/>
          <w:sz w:val="26"/>
          <w:szCs w:val="26"/>
          <w:lang w:val="en-US"/>
        </w:rPr>
        <w:t xml:space="preserve">activities involving food. </w:t>
      </w:r>
      <w:r>
        <w:rPr>
          <w:rFonts w:ascii="Times" w:hAnsi="Times" w:cs="Times"/>
          <w:color w:val="000000"/>
          <w:lang w:val="en-US"/>
        </w:rPr>
        <w:t> </w:t>
      </w:r>
    </w:p>
    <w:p w:rsidR="00D019C6" w:rsidRPr="00D019C6" w:rsidRDefault="007B6E99" w:rsidP="00C4541C">
      <w:pPr>
        <w:widowControl w:val="0"/>
        <w:numPr>
          <w:ilvl w:val="0"/>
          <w:numId w:val="1"/>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p>
    <w:p w:rsidR="007B6E99" w:rsidRDefault="00D019C6" w:rsidP="00C4541C">
      <w:pPr>
        <w:widowControl w:val="0"/>
        <w:numPr>
          <w:ilvl w:val="6"/>
          <w:numId w:val="1"/>
        </w:numPr>
        <w:tabs>
          <w:tab w:val="left" w:pos="220"/>
          <w:tab w:val="left" w:pos="720"/>
        </w:tabs>
        <w:autoSpaceDE w:val="0"/>
        <w:autoSpaceDN w:val="0"/>
        <w:adjustRightInd w:val="0"/>
        <w:spacing w:after="240" w:line="260" w:lineRule="atLeast"/>
        <w:ind w:left="720" w:hanging="720"/>
        <w:jc w:val="both"/>
        <w:rPr>
          <w:rFonts w:ascii="Times" w:hAnsi="Times" w:cs="Times"/>
          <w:color w:val="000000"/>
          <w:lang w:val="en-US"/>
        </w:rPr>
      </w:pPr>
      <w:r>
        <w:rPr>
          <w:rFonts w:ascii="Symbol" w:hAnsi="Symbol" w:cs="Symbol"/>
          <w:color w:val="000000"/>
          <w:sz w:val="26"/>
          <w:szCs w:val="26"/>
          <w:lang w:val="en-US"/>
        </w:rPr>
        <w:t></w:t>
      </w:r>
      <w:r>
        <w:rPr>
          <w:rFonts w:ascii="Symbol" w:hAnsi="Symbol" w:cs="Symbol"/>
          <w:color w:val="000000"/>
          <w:sz w:val="26"/>
          <w:szCs w:val="26"/>
          <w:lang w:val="en-US"/>
        </w:rPr>
        <w:t></w:t>
      </w:r>
      <w:r>
        <w:rPr>
          <w:rFonts w:ascii="Symbol" w:hAnsi="Symbol" w:cs="Symbol"/>
          <w:color w:val="000000"/>
          <w:sz w:val="26"/>
          <w:szCs w:val="26"/>
          <w:lang w:val="en-US"/>
        </w:rPr>
        <w:t></w:t>
      </w:r>
      <w:r>
        <w:rPr>
          <w:rFonts w:ascii="Symbol" w:hAnsi="Symbol" w:cs="Symbol"/>
          <w:color w:val="000000"/>
          <w:sz w:val="26"/>
          <w:szCs w:val="26"/>
          <w:lang w:val="en-US"/>
        </w:rPr>
        <w:t></w:t>
      </w:r>
      <w:r>
        <w:rPr>
          <w:rFonts w:ascii="Symbol" w:hAnsi="Symbol" w:cs="Symbol"/>
          <w:color w:val="000000"/>
          <w:sz w:val="26"/>
          <w:szCs w:val="26"/>
          <w:lang w:val="en-US"/>
        </w:rPr>
        <w:t></w:t>
      </w:r>
      <w:r>
        <w:rPr>
          <w:rFonts w:ascii="Symbol" w:hAnsi="Symbol" w:cs="Symbol"/>
          <w:color w:val="000000"/>
          <w:sz w:val="26"/>
          <w:szCs w:val="26"/>
          <w:lang w:val="en-US"/>
        </w:rPr>
        <w:t></w:t>
      </w:r>
      <w:r w:rsidR="007B6E99">
        <w:rPr>
          <w:rFonts w:ascii="Symbol" w:hAnsi="Symbol" w:cs="Symbol"/>
          <w:color w:val="000000"/>
          <w:sz w:val="26"/>
          <w:szCs w:val="26"/>
          <w:lang w:val="en-US"/>
        </w:rPr>
        <w:t></w:t>
      </w:r>
      <w:r w:rsidR="007B6E99">
        <w:rPr>
          <w:rFonts w:ascii="Symbol" w:hAnsi="Symbol" w:cs="Symbol"/>
          <w:color w:val="000000"/>
          <w:sz w:val="26"/>
          <w:szCs w:val="26"/>
          <w:lang w:val="en-US"/>
        </w:rPr>
        <w:t></w:t>
      </w:r>
      <w:r w:rsidR="007B6E99">
        <w:rPr>
          <w:rFonts w:ascii="Comic Sans MS" w:hAnsi="Comic Sans MS" w:cs="Comic Sans MS"/>
          <w:color w:val="000000"/>
          <w:sz w:val="26"/>
          <w:szCs w:val="26"/>
          <w:lang w:val="en-US"/>
        </w:rPr>
        <w:t xml:space="preserve">Staff should avoid wearing </w:t>
      </w:r>
      <w:r>
        <w:rPr>
          <w:rFonts w:ascii="Comic Sans MS" w:hAnsi="Comic Sans MS" w:cs="Comic Sans MS"/>
          <w:color w:val="000000"/>
          <w:sz w:val="26"/>
          <w:szCs w:val="26"/>
          <w:lang w:val="en-US"/>
        </w:rPr>
        <w:t>jewelry</w:t>
      </w:r>
      <w:r w:rsidR="007B6E99">
        <w:rPr>
          <w:rFonts w:ascii="Comic Sans MS" w:hAnsi="Comic Sans MS" w:cs="Comic Sans MS"/>
          <w:color w:val="000000"/>
          <w:sz w:val="26"/>
          <w:szCs w:val="26"/>
          <w:lang w:val="en-US"/>
        </w:rPr>
        <w:t xml:space="preserve">, especially rings, watches and bracelets. </w:t>
      </w:r>
      <w:r w:rsidR="007B6E99">
        <w:rPr>
          <w:rFonts w:ascii="Times" w:hAnsi="Times" w:cs="Times"/>
          <w:color w:val="000000"/>
          <w:lang w:val="en-US"/>
        </w:rPr>
        <w:t> </w:t>
      </w:r>
      <w:r w:rsidR="007B6E99">
        <w:rPr>
          <w:rFonts w:ascii="Comic Sans MS" w:hAnsi="Comic Sans MS" w:cs="Comic Sans MS"/>
          <w:color w:val="000000"/>
          <w:sz w:val="26"/>
          <w:szCs w:val="26"/>
          <w:lang w:val="en-US"/>
        </w:rPr>
        <w:t xml:space="preserve">In addition to these precautions, it is the responsibility of each member of staff to ensure that the following clothing precautions are taken when they or the children are handling food. </w:t>
      </w:r>
      <w:r w:rsidR="007B6E99">
        <w:rPr>
          <w:rFonts w:ascii="Times" w:hAnsi="Times" w:cs="Times"/>
          <w:color w:val="000000"/>
          <w:lang w:val="en-US"/>
        </w:rPr>
        <w:t> </w:t>
      </w:r>
    </w:p>
    <w:p w:rsidR="007B6E99" w:rsidRDefault="007B6E99" w:rsidP="00C4541C">
      <w:pPr>
        <w:widowControl w:val="0"/>
        <w:autoSpaceDE w:val="0"/>
        <w:autoSpaceDN w:val="0"/>
        <w:adjustRightInd w:val="0"/>
        <w:spacing w:after="240" w:line="260" w:lineRule="atLeast"/>
        <w:ind w:left="720"/>
        <w:jc w:val="both"/>
        <w:rPr>
          <w:rFonts w:ascii="Times" w:hAnsi="Times" w:cs="Times"/>
          <w:color w:val="000000"/>
          <w:lang w:val="en-US"/>
        </w:rPr>
      </w:pP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Clean protective clothing, i.e. aprons, should be worn and washed daily to avoid build up of spoilage. It is</w:t>
      </w:r>
      <w:r w:rsidR="00507424">
        <w:rPr>
          <w:rFonts w:ascii="Comic Sans MS" w:hAnsi="Comic Sans MS" w:cs="Comic Sans MS"/>
          <w:color w:val="000000"/>
          <w:sz w:val="26"/>
          <w:szCs w:val="26"/>
          <w:lang w:val="en-US"/>
        </w:rPr>
        <w:t xml:space="preserve"> the policy of Kush Montessori </w:t>
      </w:r>
      <w:r>
        <w:rPr>
          <w:rFonts w:ascii="Comic Sans MS" w:hAnsi="Comic Sans MS" w:cs="Comic Sans MS"/>
          <w:color w:val="000000"/>
          <w:sz w:val="26"/>
          <w:szCs w:val="26"/>
          <w:lang w:val="en-US"/>
        </w:rPr>
        <w:t xml:space="preserve">to provide all members of staff with disposable, plastic aprons to wear when preparing food. </w:t>
      </w:r>
    </w:p>
    <w:p w:rsidR="007B6E99" w:rsidRDefault="007B6E99" w:rsidP="00C4541C">
      <w:pPr>
        <w:widowControl w:val="0"/>
        <w:numPr>
          <w:ilvl w:val="0"/>
          <w:numId w:val="2"/>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Separate aprons should be provided for children where they are involved in cooking activities; these aprons are separate from those the children wear when participating in arts and crafts activities. It is the policy of </w:t>
      </w:r>
      <w:proofErr w:type="spellStart"/>
      <w:proofErr w:type="gramStart"/>
      <w:r>
        <w:rPr>
          <w:rFonts w:ascii="Comic Sans MS" w:hAnsi="Comic Sans MS" w:cs="Comic Sans MS"/>
          <w:color w:val="000000"/>
          <w:sz w:val="26"/>
          <w:szCs w:val="26"/>
          <w:lang w:val="en-US"/>
        </w:rPr>
        <w:t>kush</w:t>
      </w:r>
      <w:proofErr w:type="spellEnd"/>
      <w:proofErr w:type="gramEnd"/>
      <w:r>
        <w:rPr>
          <w:rFonts w:ascii="Comic Sans MS" w:hAnsi="Comic Sans MS" w:cs="Comic Sans MS"/>
          <w:color w:val="000000"/>
          <w:sz w:val="26"/>
          <w:szCs w:val="26"/>
          <w:lang w:val="en-US"/>
        </w:rPr>
        <w:t xml:space="preserve"> Montessori to ensure that these aprons are washed after each cooking activity. </w:t>
      </w:r>
      <w:r>
        <w:rPr>
          <w:rFonts w:ascii="Times" w:hAnsi="Times" w:cs="Times"/>
          <w:color w:val="000000"/>
          <w:lang w:val="en-US"/>
        </w:rPr>
        <w:t> </w:t>
      </w:r>
    </w:p>
    <w:p w:rsidR="007B6E99" w:rsidRDefault="007B6E99" w:rsidP="00C4541C">
      <w:pPr>
        <w:widowControl w:val="0"/>
        <w:numPr>
          <w:ilvl w:val="0"/>
          <w:numId w:val="2"/>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No outdoor equipment or clothing should be brought into the food preparation area and all protective clothing should be removed when leaving the premises. </w:t>
      </w:r>
      <w:r>
        <w:rPr>
          <w:rFonts w:ascii="Times" w:hAnsi="Times" w:cs="Times"/>
          <w:color w:val="000000"/>
          <w:lang w:val="en-US"/>
        </w:rPr>
        <w:t> </w:t>
      </w:r>
    </w:p>
    <w:p w:rsidR="007B6E99" w:rsidRDefault="007B6E99" w:rsidP="00C4541C">
      <w:pPr>
        <w:widowControl w:val="0"/>
        <w:numPr>
          <w:ilvl w:val="0"/>
          <w:numId w:val="2"/>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When preparing food, staff should avoid touching their hair and face, where possible, hair should be tied back. Members of staff should wash their hands after touching their hair and face. </w:t>
      </w:r>
      <w:r>
        <w:rPr>
          <w:rFonts w:ascii="Times" w:hAnsi="Times" w:cs="Times"/>
          <w:color w:val="000000"/>
          <w:lang w:val="en-US"/>
        </w:rPr>
        <w:t> </w:t>
      </w:r>
      <w:r>
        <w:rPr>
          <w:rFonts w:ascii="Comic Sans MS" w:hAnsi="Comic Sans MS" w:cs="Comic Sans MS"/>
          <w:color w:val="000000"/>
          <w:sz w:val="26"/>
          <w:szCs w:val="26"/>
          <w:lang w:val="en-US"/>
        </w:rPr>
        <w:t xml:space="preserve">Members of staff should report any symptoms of poisoning, i.e. diarrhea, vomiting, fever, </w:t>
      </w:r>
      <w:proofErr w:type="spellStart"/>
      <w:r>
        <w:rPr>
          <w:rFonts w:ascii="Comic Sans MS" w:hAnsi="Comic Sans MS" w:cs="Comic Sans MS"/>
          <w:color w:val="000000"/>
          <w:sz w:val="26"/>
          <w:szCs w:val="26"/>
          <w:lang w:val="en-US"/>
        </w:rPr>
        <w:t>etc</w:t>
      </w:r>
      <w:proofErr w:type="spellEnd"/>
      <w:r>
        <w:rPr>
          <w:rFonts w:ascii="Comic Sans MS" w:hAnsi="Comic Sans MS" w:cs="Comic Sans MS"/>
          <w:color w:val="000000"/>
          <w:sz w:val="26"/>
          <w:szCs w:val="26"/>
          <w:lang w:val="en-US"/>
        </w:rPr>
        <w:t xml:space="preserve">, affecting either themselves, </w:t>
      </w:r>
      <w:r w:rsidR="00507424">
        <w:rPr>
          <w:rFonts w:ascii="Comic Sans MS" w:hAnsi="Comic Sans MS" w:cs="Comic Sans MS"/>
          <w:color w:val="000000"/>
          <w:sz w:val="26"/>
          <w:szCs w:val="26"/>
          <w:lang w:val="en-US"/>
        </w:rPr>
        <w:t>or the children, to the manager</w:t>
      </w:r>
      <w:r>
        <w:rPr>
          <w:rFonts w:ascii="Comic Sans MS" w:hAnsi="Comic Sans MS" w:cs="Comic Sans MS"/>
          <w:color w:val="000000"/>
          <w:sz w:val="26"/>
          <w:szCs w:val="26"/>
          <w:lang w:val="en-US"/>
        </w:rPr>
        <w:t xml:space="preserve">. Staff with symptoms of food poisoning should refer to the controlling infections policy for exclusion guidelines. Staff should under no circumstances continue to prepare food if they are feeling unwell. </w:t>
      </w:r>
      <w:r>
        <w:rPr>
          <w:rFonts w:ascii="Times" w:hAnsi="Times" w:cs="Times"/>
          <w:color w:val="000000"/>
          <w:lang w:val="en-US"/>
        </w:rPr>
        <w:t> </w:t>
      </w:r>
      <w:r>
        <w:rPr>
          <w:rFonts w:ascii="Comic Sans MS" w:hAnsi="Comic Sans MS" w:cs="Comic Sans MS"/>
          <w:color w:val="000000"/>
          <w:sz w:val="26"/>
          <w:szCs w:val="26"/>
          <w:lang w:val="en-US"/>
        </w:rPr>
        <w:t>When a parent notifies the setting that their child is suffering from any symptoms of poisoning, the staff member receiving the information should notify the man</w:t>
      </w:r>
      <w:r w:rsidR="000D5A67">
        <w:rPr>
          <w:rFonts w:ascii="Comic Sans MS" w:hAnsi="Comic Sans MS" w:cs="Comic Sans MS"/>
          <w:color w:val="000000"/>
          <w:sz w:val="26"/>
          <w:szCs w:val="26"/>
          <w:lang w:val="en-US"/>
        </w:rPr>
        <w:t xml:space="preserve">ager </w:t>
      </w:r>
      <w:r w:rsidR="00D019C6">
        <w:rPr>
          <w:rFonts w:ascii="Comic Sans MS" w:hAnsi="Comic Sans MS" w:cs="Comic Sans MS"/>
          <w:color w:val="000000"/>
          <w:sz w:val="26"/>
          <w:szCs w:val="26"/>
          <w:lang w:val="en-US"/>
        </w:rPr>
        <w:t xml:space="preserve">immediately. The manager </w:t>
      </w:r>
      <w:r>
        <w:rPr>
          <w:rFonts w:ascii="Comic Sans MS" w:hAnsi="Comic Sans MS" w:cs="Comic Sans MS"/>
          <w:color w:val="000000"/>
          <w:sz w:val="26"/>
          <w:szCs w:val="26"/>
          <w:lang w:val="en-US"/>
        </w:rPr>
        <w:t>should enter the details into the inciden</w:t>
      </w:r>
      <w:r w:rsidR="00D019C6">
        <w:rPr>
          <w:rFonts w:ascii="Comic Sans MS" w:hAnsi="Comic Sans MS" w:cs="Comic Sans MS"/>
          <w:color w:val="000000"/>
          <w:sz w:val="26"/>
          <w:szCs w:val="26"/>
          <w:lang w:val="en-US"/>
        </w:rPr>
        <w:t xml:space="preserve">t book and notify all staff, </w:t>
      </w:r>
      <w:r>
        <w:rPr>
          <w:rFonts w:ascii="Comic Sans MS" w:hAnsi="Comic Sans MS" w:cs="Comic Sans MS"/>
          <w:color w:val="000000"/>
          <w:sz w:val="26"/>
          <w:szCs w:val="26"/>
          <w:lang w:val="en-US"/>
        </w:rPr>
        <w:t>parents</w:t>
      </w:r>
      <w:r w:rsidR="00D019C6">
        <w:rPr>
          <w:rFonts w:ascii="Comic Sans MS" w:hAnsi="Comic Sans MS" w:cs="Comic Sans MS"/>
          <w:color w:val="000000"/>
          <w:sz w:val="26"/>
          <w:szCs w:val="26"/>
          <w:lang w:val="en-US"/>
        </w:rPr>
        <w:t xml:space="preserve">, and </w:t>
      </w:r>
      <w:proofErr w:type="spellStart"/>
      <w:r w:rsidR="00D019C6">
        <w:rPr>
          <w:rFonts w:ascii="Comic Sans MS" w:hAnsi="Comic Sans MS" w:cs="Comic Sans MS"/>
          <w:color w:val="000000"/>
          <w:sz w:val="26"/>
          <w:szCs w:val="26"/>
          <w:lang w:val="en-US"/>
        </w:rPr>
        <w:t>Ofsted</w:t>
      </w:r>
      <w:proofErr w:type="spellEnd"/>
      <w:r>
        <w:rPr>
          <w:rFonts w:ascii="Comic Sans MS" w:hAnsi="Comic Sans MS" w:cs="Comic Sans MS"/>
          <w:color w:val="000000"/>
          <w:sz w:val="26"/>
          <w:szCs w:val="26"/>
          <w:lang w:val="en-US"/>
        </w:rPr>
        <w:t xml:space="preserve">, especially if there is more than one child showing symptoms. All members of staff should refer to the controlling infections policy for information on exclusion guidelines for children. Under no circumstances should a child be involved in food handling activities if they are feeling unwell. </w:t>
      </w:r>
      <w:r>
        <w:rPr>
          <w:rFonts w:ascii="Times" w:hAnsi="Times" w:cs="Times"/>
          <w:color w:val="000000"/>
          <w:lang w:val="en-US"/>
        </w:rPr>
        <w:t> </w:t>
      </w:r>
    </w:p>
    <w:p w:rsidR="007B6E99" w:rsidRDefault="007B6E99" w:rsidP="00C4541C">
      <w:pPr>
        <w:widowControl w:val="0"/>
        <w:autoSpaceDE w:val="0"/>
        <w:autoSpaceDN w:val="0"/>
        <w:adjustRightInd w:val="0"/>
        <w:spacing w:line="280" w:lineRule="atLeast"/>
        <w:jc w:val="both"/>
        <w:rPr>
          <w:rFonts w:ascii="Times" w:hAnsi="Times" w:cs="Times"/>
          <w:color w:val="000000"/>
          <w:lang w:val="en-US"/>
        </w:rPr>
      </w:pPr>
    </w:p>
    <w:p w:rsidR="007B6E99" w:rsidRPr="00FB2772" w:rsidRDefault="007B6E99" w:rsidP="00C4541C">
      <w:pPr>
        <w:widowControl w:val="0"/>
        <w:autoSpaceDE w:val="0"/>
        <w:autoSpaceDN w:val="0"/>
        <w:adjustRightInd w:val="0"/>
        <w:spacing w:after="240" w:line="360" w:lineRule="atLeast"/>
        <w:jc w:val="both"/>
        <w:rPr>
          <w:rFonts w:ascii="Times" w:hAnsi="Times" w:cs="Times"/>
          <w:b/>
          <w:color w:val="000000"/>
          <w:lang w:val="en-US"/>
        </w:rPr>
      </w:pPr>
      <w:r w:rsidRPr="00FB2772">
        <w:rPr>
          <w:rFonts w:ascii="Times" w:hAnsi="Times" w:cs="Times"/>
          <w:b/>
          <w:color w:val="000000"/>
          <w:sz w:val="32"/>
          <w:szCs w:val="32"/>
          <w:lang w:val="en-US"/>
        </w:rPr>
        <w:t xml:space="preserve">Food Handling Policy – Identification and Handling of High Risk Foods </w:t>
      </w:r>
    </w:p>
    <w:p w:rsidR="007B6E99" w:rsidRPr="00FB2772" w:rsidRDefault="007B6E99" w:rsidP="00C4541C">
      <w:pPr>
        <w:widowControl w:val="0"/>
        <w:autoSpaceDE w:val="0"/>
        <w:autoSpaceDN w:val="0"/>
        <w:adjustRightInd w:val="0"/>
        <w:spacing w:after="240" w:line="300" w:lineRule="atLeast"/>
        <w:jc w:val="both"/>
        <w:rPr>
          <w:rFonts w:ascii="Times" w:hAnsi="Times" w:cs="Times"/>
          <w:b/>
          <w:color w:val="000000"/>
          <w:lang w:val="en-US"/>
        </w:rPr>
      </w:pPr>
      <w:r w:rsidRPr="00FB2772">
        <w:rPr>
          <w:rFonts w:ascii="Times" w:hAnsi="Times" w:cs="Times"/>
          <w:b/>
          <w:color w:val="000000"/>
          <w:sz w:val="26"/>
          <w:szCs w:val="26"/>
          <w:lang w:val="en-US"/>
        </w:rPr>
        <w:t xml:space="preserve">Purpose of Policy </w:t>
      </w:r>
    </w:p>
    <w:p w:rsidR="007B6E99" w:rsidRDefault="007B6E99" w:rsidP="00C4541C">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The purpose of this policy is to enable m</w:t>
      </w:r>
      <w:r w:rsidR="00FB2772">
        <w:rPr>
          <w:rFonts w:ascii="Comic Sans MS" w:hAnsi="Comic Sans MS" w:cs="Comic Sans MS"/>
          <w:color w:val="000000"/>
          <w:sz w:val="26"/>
          <w:szCs w:val="26"/>
          <w:lang w:val="en-US"/>
        </w:rPr>
        <w:t xml:space="preserve">embers of staff to identify </w:t>
      </w:r>
      <w:proofErr w:type="gramStart"/>
      <w:r w:rsidR="00FB2772">
        <w:rPr>
          <w:rFonts w:ascii="Comic Sans MS" w:hAnsi="Comic Sans MS" w:cs="Comic Sans MS"/>
          <w:color w:val="000000"/>
          <w:sz w:val="26"/>
          <w:szCs w:val="26"/>
          <w:lang w:val="en-US"/>
        </w:rPr>
        <w:t>high</w:t>
      </w:r>
      <w:r w:rsidR="000D5A67">
        <w:rPr>
          <w:rFonts w:ascii="Comic Sans MS" w:hAnsi="Comic Sans MS" w:cs="Comic Sans MS"/>
          <w:color w:val="000000"/>
          <w:sz w:val="26"/>
          <w:szCs w:val="26"/>
          <w:lang w:val="en-US"/>
        </w:rPr>
        <w:t xml:space="preserve"> </w:t>
      </w:r>
      <w:r>
        <w:rPr>
          <w:rFonts w:ascii="Comic Sans MS" w:hAnsi="Comic Sans MS" w:cs="Comic Sans MS"/>
          <w:color w:val="000000"/>
          <w:sz w:val="26"/>
          <w:szCs w:val="26"/>
          <w:lang w:val="en-US"/>
        </w:rPr>
        <w:t>risk</w:t>
      </w:r>
      <w:proofErr w:type="gramEnd"/>
      <w:r>
        <w:rPr>
          <w:rFonts w:ascii="Comic Sans MS" w:hAnsi="Comic Sans MS" w:cs="Comic Sans MS"/>
          <w:color w:val="000000"/>
          <w:sz w:val="26"/>
          <w:szCs w:val="26"/>
          <w:lang w:val="en-US"/>
        </w:rPr>
        <w:t xml:space="preserve"> foods that may be use</w:t>
      </w:r>
      <w:r w:rsidR="000D5A67">
        <w:rPr>
          <w:rFonts w:ascii="Comic Sans MS" w:hAnsi="Comic Sans MS" w:cs="Comic Sans MS"/>
          <w:color w:val="000000"/>
          <w:sz w:val="26"/>
          <w:szCs w:val="26"/>
          <w:lang w:val="en-US"/>
        </w:rPr>
        <w:t xml:space="preserve">d within Kush Montessori and </w:t>
      </w:r>
      <w:r w:rsidR="00F154B5">
        <w:rPr>
          <w:rFonts w:ascii="Comic Sans MS" w:hAnsi="Comic Sans MS" w:cs="Comic Sans MS"/>
          <w:color w:val="000000"/>
          <w:sz w:val="26"/>
          <w:szCs w:val="26"/>
          <w:lang w:val="en-US"/>
        </w:rPr>
        <w:t xml:space="preserve">to </w:t>
      </w:r>
      <w:r>
        <w:rPr>
          <w:rFonts w:ascii="Comic Sans MS" w:hAnsi="Comic Sans MS" w:cs="Comic Sans MS"/>
          <w:color w:val="000000"/>
          <w:sz w:val="26"/>
          <w:szCs w:val="26"/>
          <w:lang w:val="en-US"/>
        </w:rPr>
        <w:t xml:space="preserve">identify the controls required to ensure that these foods remain safe for consumption by children and members of staff. </w:t>
      </w:r>
    </w:p>
    <w:p w:rsidR="007B6E99" w:rsidRPr="00FB2772" w:rsidRDefault="007B6E99" w:rsidP="00C4541C">
      <w:pPr>
        <w:widowControl w:val="0"/>
        <w:autoSpaceDE w:val="0"/>
        <w:autoSpaceDN w:val="0"/>
        <w:adjustRightInd w:val="0"/>
        <w:spacing w:after="240" w:line="300" w:lineRule="atLeast"/>
        <w:jc w:val="both"/>
        <w:rPr>
          <w:rFonts w:ascii="Times" w:hAnsi="Times" w:cs="Times"/>
          <w:b/>
          <w:color w:val="000000"/>
          <w:lang w:val="en-US"/>
        </w:rPr>
      </w:pPr>
      <w:r w:rsidRPr="00FB2772">
        <w:rPr>
          <w:rFonts w:ascii="Times" w:hAnsi="Times" w:cs="Times"/>
          <w:b/>
          <w:color w:val="000000"/>
          <w:sz w:val="26"/>
          <w:szCs w:val="26"/>
          <w:lang w:val="en-US"/>
        </w:rPr>
        <w:t xml:space="preserve">Who is Responsible? </w:t>
      </w:r>
    </w:p>
    <w:p w:rsidR="007B6E99" w:rsidRDefault="007B6E99" w:rsidP="00C4541C">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 xml:space="preserve">It is the responsibility of the manager to ensure that any </w:t>
      </w:r>
      <w:proofErr w:type="gramStart"/>
      <w:r>
        <w:rPr>
          <w:rFonts w:ascii="Comic Sans MS" w:hAnsi="Comic Sans MS" w:cs="Comic Sans MS"/>
          <w:color w:val="000000"/>
          <w:sz w:val="26"/>
          <w:szCs w:val="26"/>
          <w:lang w:val="en-US"/>
        </w:rPr>
        <w:t>high risk</w:t>
      </w:r>
      <w:proofErr w:type="gramEnd"/>
      <w:r>
        <w:rPr>
          <w:rFonts w:ascii="Comic Sans MS" w:hAnsi="Comic Sans MS" w:cs="Comic Sans MS"/>
          <w:color w:val="000000"/>
          <w:sz w:val="26"/>
          <w:szCs w:val="26"/>
          <w:lang w:val="en-US"/>
        </w:rPr>
        <w:t xml:space="preserve"> foods have been identified and adequate control measures have been identified and applied. The manager is also responsible for ensuring that all members of staff involved in food handling have been appropriately trained. All members of staff have a responsibility to ensure that they apply the identified controls to high risk foods; all members of staff also have a responsibility to ensure that the temperature of the fridge/freezer is monitored and recorded and remain within specified limits. </w:t>
      </w:r>
    </w:p>
    <w:p w:rsidR="007B6E99" w:rsidRPr="00FB2772" w:rsidRDefault="007B6E99" w:rsidP="00C4541C">
      <w:pPr>
        <w:widowControl w:val="0"/>
        <w:autoSpaceDE w:val="0"/>
        <w:autoSpaceDN w:val="0"/>
        <w:adjustRightInd w:val="0"/>
        <w:spacing w:after="240" w:line="300" w:lineRule="atLeast"/>
        <w:jc w:val="both"/>
        <w:rPr>
          <w:rFonts w:ascii="Times" w:hAnsi="Times" w:cs="Times"/>
          <w:b/>
          <w:color w:val="000000"/>
          <w:lang w:val="en-US"/>
        </w:rPr>
      </w:pPr>
      <w:r w:rsidRPr="00FB2772">
        <w:rPr>
          <w:rFonts w:ascii="Times" w:hAnsi="Times" w:cs="Times"/>
          <w:b/>
          <w:color w:val="000000"/>
          <w:sz w:val="26"/>
          <w:szCs w:val="26"/>
          <w:lang w:val="en-US"/>
        </w:rPr>
        <w:t xml:space="preserve">How will this section of the policy be implemented? </w:t>
      </w:r>
    </w:p>
    <w:p w:rsidR="007B6E99" w:rsidRDefault="007B6E99" w:rsidP="00C4541C">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 xml:space="preserve">All members of staff involved in food handling will undergo appropriate training in accordance with the Food Safety regulations 1995, and this will be documented for their training record and all policy of Kush Montessori to give all members of staff the opportunity to attend food hygiene training as part of their core introductory training </w:t>
      </w:r>
      <w:proofErr w:type="spellStart"/>
      <w:r>
        <w:rPr>
          <w:rFonts w:ascii="Comic Sans MS" w:hAnsi="Comic Sans MS" w:cs="Comic Sans MS"/>
          <w:color w:val="000000"/>
          <w:sz w:val="26"/>
          <w:szCs w:val="26"/>
          <w:lang w:val="en-US"/>
        </w:rPr>
        <w:t>programme</w:t>
      </w:r>
      <w:proofErr w:type="spellEnd"/>
      <w:r>
        <w:rPr>
          <w:rFonts w:ascii="Comic Sans MS" w:hAnsi="Comic Sans MS" w:cs="Comic Sans MS"/>
          <w:color w:val="000000"/>
          <w:sz w:val="26"/>
          <w:szCs w:val="26"/>
          <w:lang w:val="en-US"/>
        </w:rPr>
        <w:t xml:space="preserve">. </w:t>
      </w:r>
    </w:p>
    <w:p w:rsidR="007B6E99" w:rsidRDefault="007B6E99" w:rsidP="00C4541C">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 xml:space="preserve">A hazard analysis should be carried out for each of the following </w:t>
      </w:r>
      <w:proofErr w:type="gramStart"/>
      <w:r>
        <w:rPr>
          <w:rFonts w:ascii="Comic Sans MS" w:hAnsi="Comic Sans MS" w:cs="Comic Sans MS"/>
          <w:color w:val="000000"/>
          <w:sz w:val="26"/>
          <w:szCs w:val="26"/>
          <w:lang w:val="en-US"/>
        </w:rPr>
        <w:t>high risk</w:t>
      </w:r>
      <w:proofErr w:type="gramEnd"/>
      <w:r>
        <w:rPr>
          <w:rFonts w:ascii="Comic Sans MS" w:hAnsi="Comic Sans MS" w:cs="Comic Sans MS"/>
          <w:color w:val="000000"/>
          <w:sz w:val="26"/>
          <w:szCs w:val="26"/>
          <w:lang w:val="en-US"/>
        </w:rPr>
        <w:t xml:space="preserve"> foods: </w:t>
      </w:r>
    </w:p>
    <w:p w:rsidR="007B6E99" w:rsidRDefault="007B6E99" w:rsidP="00C4541C">
      <w:pPr>
        <w:widowControl w:val="0"/>
        <w:numPr>
          <w:ilvl w:val="0"/>
          <w:numId w:val="3"/>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All cooked meat and poultry </w:t>
      </w:r>
      <w:r>
        <w:rPr>
          <w:rFonts w:ascii="Times" w:hAnsi="Times" w:cs="Times"/>
          <w:color w:val="000000"/>
          <w:lang w:val="en-US"/>
        </w:rPr>
        <w:t> </w:t>
      </w:r>
    </w:p>
    <w:p w:rsidR="007B6E99" w:rsidRDefault="007B6E99" w:rsidP="00C4541C">
      <w:pPr>
        <w:widowControl w:val="0"/>
        <w:numPr>
          <w:ilvl w:val="0"/>
          <w:numId w:val="3"/>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Cooked meat products, including gravy </w:t>
      </w:r>
      <w:r>
        <w:rPr>
          <w:rFonts w:ascii="Times" w:hAnsi="Times" w:cs="Times"/>
          <w:color w:val="000000"/>
          <w:lang w:val="en-US"/>
        </w:rPr>
        <w:t> </w:t>
      </w:r>
    </w:p>
    <w:p w:rsidR="007B6E99" w:rsidRDefault="007B6E99" w:rsidP="00C4541C">
      <w:pPr>
        <w:widowControl w:val="0"/>
        <w:numPr>
          <w:ilvl w:val="0"/>
          <w:numId w:val="3"/>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Milk, cream, butter, custard and dairy products </w:t>
      </w:r>
      <w:r>
        <w:rPr>
          <w:rFonts w:ascii="Times" w:hAnsi="Times" w:cs="Times"/>
          <w:color w:val="000000"/>
          <w:lang w:val="en-US"/>
        </w:rPr>
        <w:t> </w:t>
      </w:r>
    </w:p>
    <w:p w:rsidR="007B6E99" w:rsidRDefault="007B6E99" w:rsidP="00C4541C">
      <w:pPr>
        <w:widowControl w:val="0"/>
        <w:numPr>
          <w:ilvl w:val="0"/>
          <w:numId w:val="3"/>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Cooked eggs and products made from eggs </w:t>
      </w:r>
      <w:r>
        <w:rPr>
          <w:rFonts w:ascii="Times" w:hAnsi="Times" w:cs="Times"/>
          <w:color w:val="000000"/>
          <w:lang w:val="en-US"/>
        </w:rPr>
        <w:t> </w:t>
      </w:r>
    </w:p>
    <w:p w:rsidR="00FB2772" w:rsidRPr="00FB2772" w:rsidRDefault="007B6E99" w:rsidP="00C4541C">
      <w:pPr>
        <w:widowControl w:val="0"/>
        <w:numPr>
          <w:ilvl w:val="0"/>
          <w:numId w:val="3"/>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Cooked rice Due to the possibilities of children having allergies to fish and seafood products, </w:t>
      </w:r>
    </w:p>
    <w:p w:rsidR="00FB2772" w:rsidRPr="00FB2772" w:rsidRDefault="00FB2772" w:rsidP="00C4541C">
      <w:pPr>
        <w:widowControl w:val="0"/>
        <w:numPr>
          <w:ilvl w:val="3"/>
          <w:numId w:val="3"/>
        </w:numPr>
        <w:tabs>
          <w:tab w:val="left" w:pos="220"/>
          <w:tab w:val="left" w:pos="720"/>
        </w:tabs>
        <w:autoSpaceDE w:val="0"/>
        <w:autoSpaceDN w:val="0"/>
        <w:adjustRightInd w:val="0"/>
        <w:spacing w:after="240" w:line="260" w:lineRule="atLeast"/>
        <w:ind w:left="720" w:hanging="720"/>
        <w:jc w:val="both"/>
        <w:rPr>
          <w:rFonts w:ascii="Times" w:hAnsi="Times" w:cs="Times"/>
          <w:color w:val="000000"/>
          <w:lang w:val="en-US"/>
        </w:rPr>
      </w:pPr>
      <w:r>
        <w:rPr>
          <w:rFonts w:ascii="Comic Sans MS" w:hAnsi="Comic Sans MS" w:cs="Comic Sans MS"/>
          <w:color w:val="000000"/>
          <w:sz w:val="26"/>
          <w:szCs w:val="26"/>
          <w:lang w:val="en-US"/>
        </w:rPr>
        <w:t xml:space="preserve">       </w:t>
      </w:r>
      <w:proofErr w:type="gramStart"/>
      <w:r w:rsidR="007B6E99">
        <w:rPr>
          <w:rFonts w:ascii="Comic Sans MS" w:hAnsi="Comic Sans MS" w:cs="Comic Sans MS"/>
          <w:color w:val="000000"/>
          <w:sz w:val="26"/>
          <w:szCs w:val="26"/>
          <w:lang w:val="en-US"/>
        </w:rPr>
        <w:t>it</w:t>
      </w:r>
      <w:proofErr w:type="gramEnd"/>
      <w:r w:rsidR="007B6E99">
        <w:rPr>
          <w:rFonts w:ascii="Comic Sans MS" w:hAnsi="Comic Sans MS" w:cs="Comic Sans MS"/>
          <w:color w:val="000000"/>
          <w:sz w:val="26"/>
          <w:szCs w:val="26"/>
          <w:lang w:val="en-US"/>
        </w:rPr>
        <w:t xml:space="preserve"> is the policy of Kush Montessori to not use these products when preparing food for the children and members of staff. Using the hazard analysis and control form, each of these foods will be listed and the hazards associated with each stage of their handling should be identified. Once the hazards have been identified, the steps needed to control and </w:t>
      </w:r>
      <w:r>
        <w:rPr>
          <w:rFonts w:ascii="Comic Sans MS" w:hAnsi="Comic Sans MS" w:cs="Comic Sans MS"/>
          <w:color w:val="000000"/>
          <w:sz w:val="26"/>
          <w:szCs w:val="26"/>
          <w:lang w:val="en-US"/>
        </w:rPr>
        <w:t>minimize. A</w:t>
      </w:r>
      <w:r w:rsidR="007B6E99">
        <w:rPr>
          <w:rFonts w:ascii="Comic Sans MS" w:hAnsi="Comic Sans MS" w:cs="Comic Sans MS"/>
          <w:color w:val="000000"/>
          <w:sz w:val="26"/>
          <w:szCs w:val="26"/>
          <w:lang w:val="en-US"/>
        </w:rPr>
        <w:t>ny risk associated with using these foods should be documented on the form, along with a timescale for implementation and who is responsible</w:t>
      </w:r>
      <w:proofErr w:type="gramStart"/>
      <w:r w:rsidR="007B6E99">
        <w:rPr>
          <w:rFonts w:ascii="Comic Sans MS" w:hAnsi="Comic Sans MS" w:cs="Comic Sans MS"/>
          <w:color w:val="000000"/>
          <w:sz w:val="26"/>
          <w:szCs w:val="26"/>
          <w:lang w:val="en-US"/>
        </w:rPr>
        <w:t>. </w:t>
      </w:r>
      <w:proofErr w:type="gramEnd"/>
      <w:r w:rsidR="007B6E99">
        <w:rPr>
          <w:rFonts w:ascii="Comic Sans MS" w:hAnsi="Comic Sans MS" w:cs="Comic Sans MS"/>
          <w:color w:val="000000"/>
          <w:sz w:val="26"/>
          <w:szCs w:val="26"/>
          <w:lang w:val="en-US"/>
        </w:rPr>
        <w:t xml:space="preserve">The completed hazard analysis and control form should be filed in the food safety file, which is accessible to all staff. </w:t>
      </w:r>
      <w:r w:rsidR="007B6E99">
        <w:rPr>
          <w:rFonts w:ascii="Times" w:hAnsi="Times" w:cs="Times"/>
          <w:color w:val="000000"/>
          <w:lang w:val="en-US"/>
        </w:rPr>
        <w:t> </w:t>
      </w:r>
      <w:r w:rsidR="007B6E99">
        <w:rPr>
          <w:rFonts w:ascii="Comic Sans MS" w:hAnsi="Comic Sans MS" w:cs="Comic Sans MS"/>
          <w:color w:val="000000"/>
          <w:sz w:val="26"/>
          <w:szCs w:val="26"/>
          <w:lang w:val="en-US"/>
        </w:rPr>
        <w:t xml:space="preserve">A new form should be completed when a new </w:t>
      </w:r>
      <w:proofErr w:type="gramStart"/>
      <w:r w:rsidR="007B6E99">
        <w:rPr>
          <w:rFonts w:ascii="Comic Sans MS" w:hAnsi="Comic Sans MS" w:cs="Comic Sans MS"/>
          <w:color w:val="000000"/>
          <w:sz w:val="26"/>
          <w:szCs w:val="26"/>
          <w:lang w:val="en-US"/>
        </w:rPr>
        <w:t>high risk</w:t>
      </w:r>
      <w:proofErr w:type="gramEnd"/>
      <w:r w:rsidR="007B6E99">
        <w:rPr>
          <w:rFonts w:ascii="Comic Sans MS" w:hAnsi="Comic Sans MS" w:cs="Comic Sans MS"/>
          <w:color w:val="000000"/>
          <w:sz w:val="26"/>
          <w:szCs w:val="26"/>
          <w:lang w:val="en-US"/>
        </w:rPr>
        <w:t xml:space="preserve"> food is introduced. </w:t>
      </w:r>
    </w:p>
    <w:p w:rsidR="00FB2772" w:rsidRPr="00FB2772" w:rsidRDefault="00FB2772" w:rsidP="00C4541C">
      <w:pPr>
        <w:widowControl w:val="0"/>
        <w:numPr>
          <w:ilvl w:val="3"/>
          <w:numId w:val="3"/>
        </w:numPr>
        <w:tabs>
          <w:tab w:val="left" w:pos="220"/>
          <w:tab w:val="left" w:pos="720"/>
        </w:tabs>
        <w:autoSpaceDE w:val="0"/>
        <w:autoSpaceDN w:val="0"/>
        <w:adjustRightInd w:val="0"/>
        <w:spacing w:after="240" w:line="260" w:lineRule="atLeast"/>
        <w:ind w:left="720" w:hanging="720"/>
        <w:jc w:val="both"/>
        <w:rPr>
          <w:rFonts w:ascii="Times" w:hAnsi="Times" w:cs="Times"/>
          <w:color w:val="000000"/>
          <w:lang w:val="en-US"/>
        </w:rPr>
      </w:pPr>
    </w:p>
    <w:p w:rsidR="007B6E99" w:rsidRPr="00FB2772" w:rsidRDefault="007B6E99" w:rsidP="00C4541C">
      <w:pPr>
        <w:widowControl w:val="0"/>
        <w:tabs>
          <w:tab w:val="left" w:pos="220"/>
          <w:tab w:val="left" w:pos="720"/>
        </w:tabs>
        <w:autoSpaceDE w:val="0"/>
        <w:autoSpaceDN w:val="0"/>
        <w:adjustRightInd w:val="0"/>
        <w:spacing w:after="240" w:line="260" w:lineRule="atLeast"/>
        <w:jc w:val="both"/>
        <w:rPr>
          <w:rFonts w:ascii="Times" w:hAnsi="Times" w:cs="Times"/>
          <w:b/>
          <w:color w:val="000000"/>
          <w:lang w:val="en-US"/>
        </w:rPr>
      </w:pPr>
      <w:r w:rsidRPr="00FB2772">
        <w:rPr>
          <w:rFonts w:ascii="Times" w:hAnsi="Times" w:cs="Times"/>
          <w:b/>
          <w:color w:val="000000"/>
          <w:sz w:val="26"/>
          <w:szCs w:val="26"/>
          <w:lang w:val="en-US"/>
        </w:rPr>
        <w:t xml:space="preserve">Temperature controls: </w:t>
      </w:r>
    </w:p>
    <w:p w:rsidR="007B6E99" w:rsidRDefault="007B6E99" w:rsidP="00C4541C">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All members of staff have a responsibility to ensure that the fridge/freezer temperatures are checked on a daily basis to ensure that any food that requires to be refrigerated or frozen is being stored out-with the danger zone of 5 degrees to 63 degrees Celsius</w:t>
      </w:r>
      <w:proofErr w:type="gramStart"/>
      <w:r>
        <w:rPr>
          <w:rFonts w:ascii="Comic Sans MS" w:hAnsi="Comic Sans MS" w:cs="Comic Sans MS"/>
          <w:color w:val="000000"/>
          <w:sz w:val="26"/>
          <w:szCs w:val="26"/>
          <w:lang w:val="en-US"/>
        </w:rPr>
        <w:t>. </w:t>
      </w:r>
      <w:proofErr w:type="gramEnd"/>
      <w:r>
        <w:rPr>
          <w:rFonts w:ascii="Comic Sans MS" w:hAnsi="Comic Sans MS" w:cs="Comic Sans MS"/>
          <w:color w:val="000000"/>
          <w:sz w:val="26"/>
          <w:szCs w:val="26"/>
          <w:lang w:val="en-US"/>
        </w:rPr>
        <w:t xml:space="preserve">The results of these checks should be noted on the temperature control log, which is kept next to the refrigerator, at the end of the week the manager should sign the log to ensure that the checks have been carried out and that the results are satisfactory. </w:t>
      </w:r>
    </w:p>
    <w:p w:rsidR="007B6E99" w:rsidRDefault="007B6E99" w:rsidP="00C4541C">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 xml:space="preserve">The completed temperature control logs should be kept in the food safety file. </w:t>
      </w:r>
    </w:p>
    <w:p w:rsidR="007B6E99" w:rsidRDefault="007B6E99" w:rsidP="00C4541C">
      <w:pPr>
        <w:widowControl w:val="0"/>
        <w:autoSpaceDE w:val="0"/>
        <w:autoSpaceDN w:val="0"/>
        <w:adjustRightInd w:val="0"/>
        <w:spacing w:line="280" w:lineRule="atLeast"/>
        <w:jc w:val="both"/>
        <w:rPr>
          <w:rFonts w:ascii="Times" w:hAnsi="Times" w:cs="Times"/>
          <w:color w:val="000000"/>
          <w:lang w:val="en-US"/>
        </w:rPr>
      </w:pPr>
    </w:p>
    <w:p w:rsidR="00FB2772" w:rsidRDefault="00FB2772" w:rsidP="00C4541C">
      <w:pPr>
        <w:widowControl w:val="0"/>
        <w:autoSpaceDE w:val="0"/>
        <w:autoSpaceDN w:val="0"/>
        <w:adjustRightInd w:val="0"/>
        <w:spacing w:after="240" w:line="360" w:lineRule="atLeast"/>
        <w:jc w:val="both"/>
        <w:rPr>
          <w:rFonts w:ascii="Times" w:hAnsi="Times" w:cs="Times"/>
          <w:color w:val="000000"/>
          <w:sz w:val="32"/>
          <w:szCs w:val="32"/>
          <w:lang w:val="en-US"/>
        </w:rPr>
      </w:pPr>
    </w:p>
    <w:p w:rsidR="00FB2772" w:rsidRDefault="00FB2772" w:rsidP="00C4541C">
      <w:pPr>
        <w:widowControl w:val="0"/>
        <w:autoSpaceDE w:val="0"/>
        <w:autoSpaceDN w:val="0"/>
        <w:adjustRightInd w:val="0"/>
        <w:spacing w:after="240" w:line="360" w:lineRule="atLeast"/>
        <w:jc w:val="both"/>
        <w:rPr>
          <w:rFonts w:ascii="Times" w:hAnsi="Times" w:cs="Times"/>
          <w:color w:val="000000"/>
          <w:sz w:val="32"/>
          <w:szCs w:val="32"/>
          <w:lang w:val="en-US"/>
        </w:rPr>
      </w:pPr>
    </w:p>
    <w:p w:rsidR="007B6E99" w:rsidRPr="00FB2772" w:rsidRDefault="007B6E99" w:rsidP="00C4541C">
      <w:pPr>
        <w:widowControl w:val="0"/>
        <w:autoSpaceDE w:val="0"/>
        <w:autoSpaceDN w:val="0"/>
        <w:adjustRightInd w:val="0"/>
        <w:spacing w:after="240" w:line="360" w:lineRule="atLeast"/>
        <w:jc w:val="both"/>
        <w:rPr>
          <w:rFonts w:ascii="Times" w:hAnsi="Times" w:cs="Times"/>
          <w:b/>
          <w:color w:val="000000"/>
          <w:lang w:val="en-US"/>
        </w:rPr>
      </w:pPr>
      <w:r w:rsidRPr="00FB2772">
        <w:rPr>
          <w:rFonts w:ascii="Times" w:hAnsi="Times" w:cs="Times"/>
          <w:b/>
          <w:color w:val="000000"/>
          <w:sz w:val="32"/>
          <w:szCs w:val="32"/>
          <w:lang w:val="en-US"/>
        </w:rPr>
        <w:t xml:space="preserve">Food Safety Policy – Cleaning of Food Preparation Areas </w:t>
      </w:r>
    </w:p>
    <w:p w:rsidR="007B6E99" w:rsidRPr="00FB2772" w:rsidRDefault="007B6E99" w:rsidP="00C4541C">
      <w:pPr>
        <w:widowControl w:val="0"/>
        <w:autoSpaceDE w:val="0"/>
        <w:autoSpaceDN w:val="0"/>
        <w:adjustRightInd w:val="0"/>
        <w:spacing w:after="240" w:line="300" w:lineRule="atLeast"/>
        <w:jc w:val="both"/>
        <w:rPr>
          <w:rFonts w:ascii="Times" w:hAnsi="Times" w:cs="Times"/>
          <w:b/>
          <w:color w:val="000000"/>
          <w:lang w:val="en-US"/>
        </w:rPr>
      </w:pPr>
      <w:r w:rsidRPr="00FB2772">
        <w:rPr>
          <w:rFonts w:ascii="Times" w:hAnsi="Times" w:cs="Times"/>
          <w:b/>
          <w:color w:val="000000"/>
          <w:sz w:val="26"/>
          <w:szCs w:val="26"/>
          <w:lang w:val="en-US"/>
        </w:rPr>
        <w:t xml:space="preserve">Purpose of Policy </w:t>
      </w:r>
    </w:p>
    <w:p w:rsidR="007B6E99" w:rsidRDefault="007B6E99" w:rsidP="00C4541C">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 xml:space="preserve">The purpose of this section of the food safety policy is to ensure that all areas of </w:t>
      </w:r>
      <w:r w:rsidR="005133D7">
        <w:rPr>
          <w:rFonts w:ascii="Comic Sans MS" w:hAnsi="Comic Sans MS" w:cs="Comic Sans MS"/>
          <w:color w:val="000000"/>
          <w:sz w:val="26"/>
          <w:szCs w:val="26"/>
          <w:lang w:val="en-US"/>
        </w:rPr>
        <w:t xml:space="preserve">Kush Montessori </w:t>
      </w:r>
      <w:r>
        <w:rPr>
          <w:rFonts w:ascii="Comic Sans MS" w:hAnsi="Comic Sans MS" w:cs="Comic Sans MS"/>
          <w:color w:val="000000"/>
          <w:sz w:val="26"/>
          <w:szCs w:val="26"/>
          <w:lang w:val="en-US"/>
        </w:rPr>
        <w:t>that are used for food preparation are kept cl</w:t>
      </w:r>
      <w:r w:rsidR="00C4541C">
        <w:rPr>
          <w:rFonts w:ascii="Comic Sans MS" w:hAnsi="Comic Sans MS" w:cs="Comic Sans MS"/>
          <w:color w:val="000000"/>
          <w:sz w:val="26"/>
          <w:szCs w:val="26"/>
          <w:lang w:val="en-US"/>
        </w:rPr>
        <w:t>ean and tidy in order to minimiz</w:t>
      </w:r>
      <w:r>
        <w:rPr>
          <w:rFonts w:ascii="Comic Sans MS" w:hAnsi="Comic Sans MS" w:cs="Comic Sans MS"/>
          <w:color w:val="000000"/>
          <w:sz w:val="26"/>
          <w:szCs w:val="26"/>
          <w:lang w:val="en-US"/>
        </w:rPr>
        <w:t xml:space="preserve">e food related risks and hazards. </w:t>
      </w:r>
    </w:p>
    <w:p w:rsidR="007B6E99" w:rsidRPr="00FB2772" w:rsidRDefault="007B6E99" w:rsidP="00C4541C">
      <w:pPr>
        <w:widowControl w:val="0"/>
        <w:autoSpaceDE w:val="0"/>
        <w:autoSpaceDN w:val="0"/>
        <w:adjustRightInd w:val="0"/>
        <w:spacing w:after="240" w:line="300" w:lineRule="atLeast"/>
        <w:jc w:val="both"/>
        <w:rPr>
          <w:rFonts w:ascii="Times" w:hAnsi="Times" w:cs="Times"/>
          <w:b/>
          <w:color w:val="000000"/>
          <w:lang w:val="en-US"/>
        </w:rPr>
      </w:pPr>
      <w:r w:rsidRPr="00FB2772">
        <w:rPr>
          <w:rFonts w:ascii="Times" w:hAnsi="Times" w:cs="Times"/>
          <w:b/>
          <w:color w:val="000000"/>
          <w:sz w:val="26"/>
          <w:szCs w:val="26"/>
          <w:lang w:val="en-US"/>
        </w:rPr>
        <w:t xml:space="preserve">Who is Responsible? </w:t>
      </w:r>
    </w:p>
    <w:p w:rsidR="007B6E99" w:rsidRDefault="00FB2772" w:rsidP="00C4541C">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 xml:space="preserve">It is the responsibility of the manager to ensure that </w:t>
      </w:r>
      <w:r w:rsidR="007B6E99">
        <w:rPr>
          <w:rFonts w:ascii="Comic Sans MS" w:hAnsi="Comic Sans MS" w:cs="Comic Sans MS"/>
          <w:color w:val="000000"/>
          <w:sz w:val="26"/>
          <w:szCs w:val="26"/>
          <w:lang w:val="en-US"/>
        </w:rPr>
        <w:t>the cleaning schedule for food preparation areas is accessible and available to all members of staff</w:t>
      </w:r>
      <w:proofErr w:type="gramStart"/>
      <w:r w:rsidR="007B6E99">
        <w:rPr>
          <w:rFonts w:ascii="Comic Sans MS" w:hAnsi="Comic Sans MS" w:cs="Comic Sans MS"/>
          <w:color w:val="000000"/>
          <w:sz w:val="26"/>
          <w:szCs w:val="26"/>
          <w:lang w:val="en-US"/>
        </w:rPr>
        <w:t>. </w:t>
      </w:r>
      <w:proofErr w:type="gramEnd"/>
      <w:r w:rsidR="007B6E99">
        <w:rPr>
          <w:rFonts w:ascii="Comic Sans MS" w:hAnsi="Comic Sans MS" w:cs="Comic Sans MS"/>
          <w:color w:val="000000"/>
          <w:sz w:val="26"/>
          <w:szCs w:val="26"/>
          <w:lang w:val="en-US"/>
        </w:rPr>
        <w:t xml:space="preserve">It is the responsibility of the member of staff preparing the food to ensure that the food preparation area is clean and tidy according to setting policy. </w:t>
      </w:r>
    </w:p>
    <w:p w:rsidR="007B6E99" w:rsidRPr="00FB2772" w:rsidRDefault="007B6E99" w:rsidP="00C4541C">
      <w:pPr>
        <w:widowControl w:val="0"/>
        <w:autoSpaceDE w:val="0"/>
        <w:autoSpaceDN w:val="0"/>
        <w:adjustRightInd w:val="0"/>
        <w:spacing w:after="240" w:line="300" w:lineRule="atLeast"/>
        <w:jc w:val="both"/>
        <w:rPr>
          <w:rFonts w:ascii="Times" w:hAnsi="Times" w:cs="Times"/>
          <w:b/>
          <w:color w:val="000000"/>
          <w:lang w:val="en-US"/>
        </w:rPr>
      </w:pPr>
      <w:r w:rsidRPr="00FB2772">
        <w:rPr>
          <w:rFonts w:ascii="Times" w:hAnsi="Times" w:cs="Times"/>
          <w:b/>
          <w:color w:val="000000"/>
          <w:sz w:val="26"/>
          <w:szCs w:val="26"/>
          <w:lang w:val="en-US"/>
        </w:rPr>
        <w:t xml:space="preserve">How is this policy to be implemented? </w:t>
      </w:r>
    </w:p>
    <w:p w:rsidR="007B6E99" w:rsidRDefault="007B6E99" w:rsidP="00C4541C">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 xml:space="preserve">The manager of </w:t>
      </w:r>
      <w:r w:rsidR="005133D7">
        <w:rPr>
          <w:rFonts w:ascii="Comic Sans MS" w:hAnsi="Comic Sans MS" w:cs="Comic Sans MS"/>
          <w:color w:val="000000"/>
          <w:sz w:val="26"/>
          <w:szCs w:val="26"/>
          <w:lang w:val="en-US"/>
        </w:rPr>
        <w:t xml:space="preserve">Kush Montessori </w:t>
      </w:r>
      <w:r>
        <w:rPr>
          <w:rFonts w:ascii="Comic Sans MS" w:hAnsi="Comic Sans MS" w:cs="Comic Sans MS"/>
          <w:color w:val="000000"/>
          <w:sz w:val="26"/>
          <w:szCs w:val="26"/>
          <w:lang w:val="en-US"/>
        </w:rPr>
        <w:t xml:space="preserve">will devise a cleaning schedule that should be followed by all members of staff, this schedule will include: </w:t>
      </w:r>
    </w:p>
    <w:p w:rsidR="007B6E99" w:rsidRDefault="007B6E99" w:rsidP="00C4541C">
      <w:pPr>
        <w:widowControl w:val="0"/>
        <w:numPr>
          <w:ilvl w:val="0"/>
          <w:numId w:val="4"/>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What is to be cleaned </w:t>
      </w:r>
      <w:r>
        <w:rPr>
          <w:rFonts w:ascii="Times" w:hAnsi="Times" w:cs="Times"/>
          <w:color w:val="000000"/>
          <w:lang w:val="en-US"/>
        </w:rPr>
        <w:t> </w:t>
      </w:r>
    </w:p>
    <w:p w:rsidR="007B6E99" w:rsidRDefault="007B6E99" w:rsidP="00C4541C">
      <w:pPr>
        <w:widowControl w:val="0"/>
        <w:numPr>
          <w:ilvl w:val="0"/>
          <w:numId w:val="4"/>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How often it should be cleaned </w:t>
      </w:r>
      <w:r>
        <w:rPr>
          <w:rFonts w:ascii="Times" w:hAnsi="Times" w:cs="Times"/>
          <w:color w:val="000000"/>
          <w:lang w:val="en-US"/>
        </w:rPr>
        <w:t> </w:t>
      </w:r>
    </w:p>
    <w:p w:rsidR="007B6E99" w:rsidRDefault="007B6E99" w:rsidP="00C4541C">
      <w:pPr>
        <w:widowControl w:val="0"/>
        <w:numPr>
          <w:ilvl w:val="0"/>
          <w:numId w:val="4"/>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Method of cleaning </w:t>
      </w:r>
      <w:r>
        <w:rPr>
          <w:rFonts w:ascii="Times" w:hAnsi="Times" w:cs="Times"/>
          <w:color w:val="000000"/>
          <w:lang w:val="en-US"/>
        </w:rPr>
        <w:t> </w:t>
      </w:r>
    </w:p>
    <w:p w:rsidR="00FB2772" w:rsidRPr="00FB2772" w:rsidRDefault="007B6E99" w:rsidP="00C4541C">
      <w:pPr>
        <w:widowControl w:val="0"/>
        <w:numPr>
          <w:ilvl w:val="0"/>
          <w:numId w:val="4"/>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Who is responsible </w:t>
      </w:r>
    </w:p>
    <w:p w:rsidR="00C4541C" w:rsidRDefault="00C4541C" w:rsidP="00C4541C">
      <w:pPr>
        <w:widowControl w:val="0"/>
        <w:numPr>
          <w:ilvl w:val="0"/>
          <w:numId w:val="4"/>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Comic Sans MS" w:hAnsi="Comic Sans MS" w:cs="Comic Sans MS"/>
          <w:color w:val="000000"/>
          <w:sz w:val="26"/>
          <w:szCs w:val="26"/>
          <w:lang w:val="en-US"/>
        </w:rPr>
        <w:t xml:space="preserve">        </w:t>
      </w:r>
      <w:r w:rsidR="007B6E99">
        <w:rPr>
          <w:rFonts w:ascii="Times" w:hAnsi="Times" w:cs="Times"/>
          <w:color w:val="000000"/>
          <w:lang w:val="en-US"/>
        </w:rPr>
        <w:t> </w:t>
      </w:r>
      <w:r w:rsidR="007B6E99">
        <w:rPr>
          <w:rFonts w:ascii="Comic Sans MS" w:hAnsi="Comic Sans MS" w:cs="Comic Sans MS"/>
          <w:color w:val="000000"/>
          <w:sz w:val="26"/>
          <w:szCs w:val="26"/>
          <w:lang w:val="en-US"/>
        </w:rPr>
        <w:t xml:space="preserve">All members of staff should be aware of the importance of keeping food preparation areas clean and tidy The cleaning schedule should be kept on the wall of the food preparation area and the member of staff cleaning the areas should complete the schedule, sign and date it. </w:t>
      </w:r>
      <w:r w:rsidR="007B6E99">
        <w:rPr>
          <w:rFonts w:ascii="Times" w:hAnsi="Times" w:cs="Times"/>
          <w:color w:val="000000"/>
          <w:lang w:val="en-US"/>
        </w:rPr>
        <w:t> </w:t>
      </w:r>
      <w:r w:rsidR="007B6E99">
        <w:rPr>
          <w:rFonts w:ascii="Comic Sans MS" w:hAnsi="Comic Sans MS" w:cs="Comic Sans MS"/>
          <w:color w:val="000000"/>
          <w:sz w:val="26"/>
          <w:szCs w:val="26"/>
          <w:lang w:val="en-US"/>
        </w:rPr>
        <w:t xml:space="preserve">The manager is responsible for checking that the cleaning schedule has been completed and sign and date the schedule once per week, to confirm that the required tasks have been completed. </w:t>
      </w:r>
      <w:r w:rsidR="007B6E99">
        <w:rPr>
          <w:rFonts w:ascii="Times" w:hAnsi="Times" w:cs="Times"/>
          <w:color w:val="000000"/>
          <w:lang w:val="en-US"/>
        </w:rPr>
        <w:t> </w:t>
      </w:r>
    </w:p>
    <w:p w:rsidR="00C4541C" w:rsidRDefault="00C4541C" w:rsidP="00C4541C">
      <w:pPr>
        <w:widowControl w:val="0"/>
        <w:numPr>
          <w:ilvl w:val="0"/>
          <w:numId w:val="4"/>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p>
    <w:p w:rsidR="00C4541C" w:rsidRDefault="00C4541C" w:rsidP="00C4541C">
      <w:pPr>
        <w:widowControl w:val="0"/>
        <w:numPr>
          <w:ilvl w:val="0"/>
          <w:numId w:val="4"/>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p>
    <w:p w:rsidR="00C4541C" w:rsidRDefault="00C4541C" w:rsidP="00C4541C">
      <w:pPr>
        <w:widowControl w:val="0"/>
        <w:numPr>
          <w:ilvl w:val="0"/>
          <w:numId w:val="4"/>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Times" w:hAnsi="Times" w:cs="Times"/>
          <w:color w:val="000000"/>
          <w:sz w:val="26"/>
          <w:szCs w:val="26"/>
          <w:lang w:val="en-US"/>
        </w:rPr>
        <w:t xml:space="preserve">          </w:t>
      </w:r>
      <w:r w:rsidR="007B6E99">
        <w:rPr>
          <w:rFonts w:ascii="Times" w:hAnsi="Times" w:cs="Times"/>
          <w:color w:val="000000"/>
          <w:sz w:val="26"/>
          <w:szCs w:val="26"/>
          <w:lang w:val="en-US"/>
        </w:rPr>
        <w:t xml:space="preserve">Fridges and Freezers </w:t>
      </w:r>
      <w:r w:rsidR="007B6E99">
        <w:rPr>
          <w:rFonts w:ascii="Times" w:hAnsi="Times" w:cs="Times"/>
          <w:color w:val="000000"/>
          <w:lang w:val="en-US"/>
        </w:rPr>
        <w:t> </w:t>
      </w:r>
    </w:p>
    <w:p w:rsidR="007B6E99" w:rsidRDefault="00C4541C" w:rsidP="00C4541C">
      <w:pPr>
        <w:widowControl w:val="0"/>
        <w:numPr>
          <w:ilvl w:val="0"/>
          <w:numId w:val="4"/>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Times" w:hAnsi="Times" w:cs="Times"/>
          <w:color w:val="000000"/>
          <w:lang w:val="en-US"/>
        </w:rPr>
        <w:t xml:space="preserve">            </w:t>
      </w:r>
      <w:r w:rsidR="007B6E99">
        <w:rPr>
          <w:rFonts w:ascii="Comic Sans MS" w:hAnsi="Comic Sans MS" w:cs="Comic Sans MS"/>
          <w:color w:val="000000"/>
          <w:sz w:val="26"/>
          <w:szCs w:val="26"/>
          <w:lang w:val="en-US"/>
        </w:rPr>
        <w:t xml:space="preserve">All members of staff have a responsibility to ensure that the fridge is cleaned at least once per week, items in the fridge should be checked daily for freshness and items should not be kept in the fridge when they are past their use by or best before date. Cleaning of the fridge should include: </w:t>
      </w:r>
      <w:r w:rsidR="007B6E99">
        <w:rPr>
          <w:rFonts w:ascii="Times" w:hAnsi="Times" w:cs="Times"/>
          <w:color w:val="000000"/>
          <w:lang w:val="en-US"/>
        </w:rPr>
        <w:t> </w:t>
      </w:r>
    </w:p>
    <w:p w:rsidR="007B6E99" w:rsidRDefault="007B6E99" w:rsidP="00C4541C">
      <w:pPr>
        <w:widowControl w:val="0"/>
        <w:numPr>
          <w:ilvl w:val="0"/>
          <w:numId w:val="5"/>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Taking out the shelves and drawers and cleaning them in warm soapy water </w:t>
      </w:r>
      <w:r>
        <w:rPr>
          <w:rFonts w:ascii="Times" w:hAnsi="Times" w:cs="Times"/>
          <w:color w:val="000000"/>
          <w:lang w:val="en-US"/>
        </w:rPr>
        <w:t> </w:t>
      </w:r>
    </w:p>
    <w:p w:rsidR="007B6E99" w:rsidRDefault="007B6E99" w:rsidP="00C4541C">
      <w:pPr>
        <w:widowControl w:val="0"/>
        <w:numPr>
          <w:ilvl w:val="0"/>
          <w:numId w:val="5"/>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Cleaning the inside walls, top and bottom of the fridge with anti-bacterial cleaner </w:t>
      </w:r>
      <w:r>
        <w:rPr>
          <w:rFonts w:ascii="Times" w:hAnsi="Times" w:cs="Times"/>
          <w:color w:val="000000"/>
          <w:lang w:val="en-US"/>
        </w:rPr>
        <w:t> </w:t>
      </w:r>
    </w:p>
    <w:p w:rsidR="007B6E99" w:rsidRDefault="007B6E99" w:rsidP="00C4541C">
      <w:pPr>
        <w:widowControl w:val="0"/>
        <w:numPr>
          <w:ilvl w:val="0"/>
          <w:numId w:val="5"/>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Cleaning the seals around the fridge door to ensure that there are no spillages or stains. </w:t>
      </w:r>
      <w:r>
        <w:rPr>
          <w:rFonts w:ascii="Times" w:hAnsi="Times" w:cs="Times"/>
          <w:color w:val="000000"/>
          <w:lang w:val="en-US"/>
        </w:rPr>
        <w:t> </w:t>
      </w:r>
    </w:p>
    <w:p w:rsidR="00C4541C" w:rsidRDefault="007B6E99" w:rsidP="00C4541C">
      <w:pPr>
        <w:widowControl w:val="0"/>
        <w:autoSpaceDE w:val="0"/>
        <w:autoSpaceDN w:val="0"/>
        <w:adjustRightInd w:val="0"/>
        <w:spacing w:after="240" w:line="360" w:lineRule="atLeast"/>
        <w:ind w:left="720"/>
        <w:jc w:val="both"/>
        <w:rPr>
          <w:rFonts w:ascii="Times" w:hAnsi="Times" w:cs="Times"/>
          <w:color w:val="000000"/>
          <w:lang w:val="en-US"/>
        </w:rPr>
      </w:pPr>
      <w:r>
        <w:rPr>
          <w:rFonts w:ascii="Symbol" w:hAnsi="Symbol" w:cs="Symbol"/>
          <w:color w:val="000000"/>
          <w:sz w:val="29"/>
          <w:szCs w:val="29"/>
          <w:lang w:val="en-US"/>
        </w:rPr>
        <w:t></w:t>
      </w:r>
      <w:r>
        <w:rPr>
          <w:rFonts w:ascii="Symbol" w:hAnsi="Symbol" w:cs="Symbol"/>
          <w:color w:val="000000"/>
          <w:sz w:val="29"/>
          <w:szCs w:val="29"/>
          <w:lang w:val="en-US"/>
        </w:rPr>
        <w:t></w:t>
      </w:r>
      <w:r>
        <w:rPr>
          <w:rFonts w:ascii="Comic Sans MS" w:hAnsi="Comic Sans MS" w:cs="Comic Sans MS"/>
          <w:color w:val="000000"/>
          <w:sz w:val="26"/>
          <w:szCs w:val="26"/>
          <w:lang w:val="en-US"/>
        </w:rPr>
        <w:t xml:space="preserve">Freezers are to be defrosted and cleaned once per </w:t>
      </w:r>
      <w:r w:rsidR="00C4541C">
        <w:rPr>
          <w:rFonts w:ascii="Comic Sans MS" w:hAnsi="Comic Sans MS" w:cs="Comic Sans MS"/>
          <w:color w:val="000000"/>
          <w:sz w:val="26"/>
          <w:szCs w:val="26"/>
          <w:lang w:val="en-US"/>
        </w:rPr>
        <w:t xml:space="preserve">       </w:t>
      </w:r>
      <w:r>
        <w:rPr>
          <w:rFonts w:ascii="Comic Sans MS" w:hAnsi="Comic Sans MS" w:cs="Comic Sans MS"/>
          <w:color w:val="000000"/>
          <w:sz w:val="26"/>
          <w:szCs w:val="26"/>
          <w:lang w:val="en-US"/>
        </w:rPr>
        <w:t xml:space="preserve">month following the same guidelines </w:t>
      </w:r>
      <w:r>
        <w:rPr>
          <w:rFonts w:ascii="Times" w:hAnsi="Times" w:cs="Times"/>
          <w:color w:val="000000"/>
          <w:lang w:val="en-US"/>
        </w:rPr>
        <w:t> </w:t>
      </w:r>
      <w:r w:rsidR="00C4541C" w:rsidRPr="00C4541C">
        <w:rPr>
          <w:rFonts w:ascii="Comic Sans MS" w:hAnsi="Comic Sans MS" w:cs="Comic Sans MS"/>
          <w:color w:val="000000"/>
          <w:sz w:val="26"/>
          <w:szCs w:val="26"/>
          <w:lang w:val="en-US"/>
        </w:rPr>
        <w:t xml:space="preserve"> </w:t>
      </w:r>
      <w:r w:rsidR="00C4541C">
        <w:rPr>
          <w:rFonts w:ascii="Comic Sans MS" w:hAnsi="Comic Sans MS" w:cs="Comic Sans MS"/>
          <w:color w:val="000000"/>
          <w:sz w:val="26"/>
          <w:szCs w:val="26"/>
          <w:lang w:val="en-US"/>
        </w:rPr>
        <w:t>for fridges</w:t>
      </w:r>
      <w:r w:rsidR="00C4541C">
        <w:rPr>
          <w:rFonts w:ascii="Calibri" w:hAnsi="Calibri" w:cs="Calibri"/>
          <w:color w:val="000000"/>
          <w:sz w:val="29"/>
          <w:szCs w:val="29"/>
          <w:lang w:val="en-US"/>
        </w:rPr>
        <w:t xml:space="preserve">. </w:t>
      </w:r>
    </w:p>
    <w:p w:rsidR="007B6E99" w:rsidRPr="00C4541C" w:rsidRDefault="007B6E99" w:rsidP="00C4541C">
      <w:pPr>
        <w:widowControl w:val="0"/>
        <w:numPr>
          <w:ilvl w:val="0"/>
          <w:numId w:val="5"/>
        </w:numPr>
        <w:tabs>
          <w:tab w:val="left" w:pos="220"/>
          <w:tab w:val="left" w:pos="720"/>
        </w:tabs>
        <w:autoSpaceDE w:val="0"/>
        <w:autoSpaceDN w:val="0"/>
        <w:adjustRightInd w:val="0"/>
        <w:spacing w:after="240" w:line="300" w:lineRule="atLeast"/>
        <w:ind w:hanging="720"/>
        <w:jc w:val="both"/>
        <w:rPr>
          <w:rFonts w:ascii="Times" w:hAnsi="Times" w:cs="Times"/>
          <w:b/>
          <w:color w:val="000000"/>
          <w:lang w:val="en-US"/>
        </w:rPr>
      </w:pPr>
    </w:p>
    <w:p w:rsidR="007B6E99" w:rsidRPr="00C4541C" w:rsidRDefault="007B6E99" w:rsidP="00C4541C">
      <w:pPr>
        <w:widowControl w:val="0"/>
        <w:autoSpaceDE w:val="0"/>
        <w:autoSpaceDN w:val="0"/>
        <w:adjustRightInd w:val="0"/>
        <w:spacing w:after="240" w:line="360" w:lineRule="atLeast"/>
        <w:jc w:val="both"/>
        <w:rPr>
          <w:rFonts w:ascii="Times" w:hAnsi="Times" w:cs="Times"/>
          <w:b/>
          <w:color w:val="000000"/>
          <w:lang w:val="en-US"/>
        </w:rPr>
      </w:pPr>
      <w:r w:rsidRPr="00C4541C">
        <w:rPr>
          <w:rFonts w:ascii="Times" w:hAnsi="Times" w:cs="Times"/>
          <w:b/>
          <w:color w:val="000000"/>
          <w:sz w:val="32"/>
          <w:szCs w:val="32"/>
          <w:lang w:val="en-US"/>
        </w:rPr>
        <w:t xml:space="preserve">Food Safety Policy – Cross Contamination </w:t>
      </w:r>
    </w:p>
    <w:p w:rsidR="007B6E99" w:rsidRDefault="007B6E99" w:rsidP="00C4541C">
      <w:pPr>
        <w:widowControl w:val="0"/>
        <w:autoSpaceDE w:val="0"/>
        <w:autoSpaceDN w:val="0"/>
        <w:adjustRightInd w:val="0"/>
        <w:spacing w:line="280" w:lineRule="atLeast"/>
        <w:jc w:val="both"/>
        <w:rPr>
          <w:rFonts w:ascii="Times" w:hAnsi="Times" w:cs="Times"/>
          <w:color w:val="000000"/>
          <w:lang w:val="en-US"/>
        </w:rPr>
      </w:pPr>
    </w:p>
    <w:p w:rsidR="007B6E99" w:rsidRPr="00C4541C" w:rsidRDefault="007B6E99" w:rsidP="00C4541C">
      <w:pPr>
        <w:widowControl w:val="0"/>
        <w:autoSpaceDE w:val="0"/>
        <w:autoSpaceDN w:val="0"/>
        <w:adjustRightInd w:val="0"/>
        <w:spacing w:after="240" w:line="300" w:lineRule="atLeast"/>
        <w:jc w:val="both"/>
        <w:rPr>
          <w:rFonts w:ascii="Times" w:hAnsi="Times" w:cs="Times"/>
          <w:b/>
          <w:color w:val="000000"/>
          <w:lang w:val="en-US"/>
        </w:rPr>
      </w:pPr>
      <w:r w:rsidRPr="00C4541C">
        <w:rPr>
          <w:rFonts w:ascii="Times" w:hAnsi="Times" w:cs="Times"/>
          <w:b/>
          <w:color w:val="000000"/>
          <w:sz w:val="26"/>
          <w:szCs w:val="26"/>
          <w:lang w:val="en-US"/>
        </w:rPr>
        <w:t xml:space="preserve">Purpose of Policy </w:t>
      </w:r>
    </w:p>
    <w:p w:rsidR="007B6E99" w:rsidRDefault="007B6E99" w:rsidP="00C4541C">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 xml:space="preserve">The purpose of this section of the food safety policy is to ensure that where possible, cross contamination of foods does not occur in </w:t>
      </w:r>
      <w:r w:rsidR="005133D7">
        <w:rPr>
          <w:rFonts w:ascii="Comic Sans MS" w:hAnsi="Comic Sans MS" w:cs="Comic Sans MS"/>
          <w:color w:val="000000"/>
          <w:sz w:val="26"/>
          <w:szCs w:val="26"/>
          <w:lang w:val="en-US"/>
        </w:rPr>
        <w:t>Kush Montessori</w:t>
      </w:r>
    </w:p>
    <w:p w:rsidR="007B6E99" w:rsidRDefault="007B6E99" w:rsidP="00C4541C">
      <w:pPr>
        <w:widowControl w:val="0"/>
        <w:autoSpaceDE w:val="0"/>
        <w:autoSpaceDN w:val="0"/>
        <w:adjustRightInd w:val="0"/>
        <w:spacing w:after="240" w:line="300" w:lineRule="atLeast"/>
        <w:jc w:val="both"/>
        <w:rPr>
          <w:rFonts w:ascii="Times" w:hAnsi="Times" w:cs="Times"/>
          <w:color w:val="000000"/>
          <w:lang w:val="en-US"/>
        </w:rPr>
      </w:pPr>
      <w:r>
        <w:rPr>
          <w:rFonts w:ascii="Times" w:hAnsi="Times" w:cs="Times"/>
          <w:color w:val="000000"/>
          <w:sz w:val="26"/>
          <w:szCs w:val="26"/>
          <w:lang w:val="en-US"/>
        </w:rPr>
        <w:t xml:space="preserve">Who is Responsible? </w:t>
      </w:r>
    </w:p>
    <w:p w:rsidR="007B6E99" w:rsidRDefault="007B6E99" w:rsidP="00C4541C">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The manager has a responsibility to ensure that cross contamination controls are documented and that all memb</w:t>
      </w:r>
      <w:r w:rsidR="00C4541C">
        <w:rPr>
          <w:rFonts w:ascii="Comic Sans MS" w:hAnsi="Comic Sans MS" w:cs="Comic Sans MS"/>
          <w:color w:val="000000"/>
          <w:sz w:val="26"/>
          <w:szCs w:val="26"/>
          <w:lang w:val="en-US"/>
        </w:rPr>
        <w:t xml:space="preserve">ers of staff are aware of them. </w:t>
      </w:r>
      <w:r>
        <w:rPr>
          <w:rFonts w:ascii="Comic Sans MS" w:hAnsi="Comic Sans MS" w:cs="Comic Sans MS"/>
          <w:color w:val="000000"/>
          <w:sz w:val="26"/>
          <w:szCs w:val="26"/>
          <w:lang w:val="en-US"/>
        </w:rPr>
        <w:t xml:space="preserve">All members of staff have a responsibility to ensure the correct implementation of cross contamination controls. </w:t>
      </w:r>
    </w:p>
    <w:p w:rsidR="007B6E99" w:rsidRPr="00C4541C" w:rsidRDefault="007B6E99" w:rsidP="00C4541C">
      <w:pPr>
        <w:widowControl w:val="0"/>
        <w:autoSpaceDE w:val="0"/>
        <w:autoSpaceDN w:val="0"/>
        <w:adjustRightInd w:val="0"/>
        <w:spacing w:after="240" w:line="300" w:lineRule="atLeast"/>
        <w:jc w:val="both"/>
        <w:rPr>
          <w:rFonts w:ascii="Times" w:hAnsi="Times" w:cs="Times"/>
          <w:b/>
          <w:color w:val="000000"/>
          <w:lang w:val="en-US"/>
        </w:rPr>
      </w:pPr>
      <w:r w:rsidRPr="00C4541C">
        <w:rPr>
          <w:rFonts w:ascii="Times" w:hAnsi="Times" w:cs="Times"/>
          <w:b/>
          <w:color w:val="000000"/>
          <w:sz w:val="26"/>
          <w:szCs w:val="26"/>
          <w:lang w:val="en-US"/>
        </w:rPr>
        <w:t xml:space="preserve">How is the policy to be implemented? </w:t>
      </w:r>
    </w:p>
    <w:p w:rsidR="007B6E99" w:rsidRDefault="007B6E99" w:rsidP="00C4541C">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 xml:space="preserve">Cross contamination of food can occur in the following ways: </w:t>
      </w:r>
    </w:p>
    <w:p w:rsidR="007B6E99" w:rsidRDefault="007B6E99" w:rsidP="00C4541C">
      <w:pPr>
        <w:widowControl w:val="0"/>
        <w:numPr>
          <w:ilvl w:val="0"/>
          <w:numId w:val="6"/>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By ready to eat food coming into contact with raw food. </w:t>
      </w:r>
      <w:r>
        <w:rPr>
          <w:rFonts w:ascii="Times" w:hAnsi="Times" w:cs="Times"/>
          <w:color w:val="000000"/>
          <w:lang w:val="en-US"/>
        </w:rPr>
        <w:t> </w:t>
      </w:r>
    </w:p>
    <w:p w:rsidR="007B6E99" w:rsidRDefault="007B6E99" w:rsidP="00C4541C">
      <w:pPr>
        <w:widowControl w:val="0"/>
        <w:numPr>
          <w:ilvl w:val="0"/>
          <w:numId w:val="6"/>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By ready to eat food being prepared on surfaces which are unclean or have been used in </w:t>
      </w:r>
      <w:r>
        <w:rPr>
          <w:rFonts w:ascii="Times" w:hAnsi="Times" w:cs="Times"/>
          <w:color w:val="000000"/>
          <w:lang w:val="en-US"/>
        </w:rPr>
        <w:t> </w:t>
      </w:r>
      <w:r>
        <w:rPr>
          <w:rFonts w:ascii="Comic Sans MS" w:hAnsi="Comic Sans MS" w:cs="Comic Sans MS"/>
          <w:color w:val="000000"/>
          <w:sz w:val="26"/>
          <w:szCs w:val="26"/>
          <w:lang w:val="en-US"/>
        </w:rPr>
        <w:t xml:space="preserve">the preparation of other food </w:t>
      </w:r>
      <w:r>
        <w:rPr>
          <w:rFonts w:ascii="Times" w:hAnsi="Times" w:cs="Times"/>
          <w:color w:val="000000"/>
          <w:lang w:val="en-US"/>
        </w:rPr>
        <w:t> </w:t>
      </w:r>
    </w:p>
    <w:p w:rsidR="007B6E99" w:rsidRDefault="007B6E99" w:rsidP="00C4541C">
      <w:pPr>
        <w:widowControl w:val="0"/>
        <w:numPr>
          <w:ilvl w:val="0"/>
          <w:numId w:val="6"/>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Through poor hygiene practices </w:t>
      </w:r>
      <w:r>
        <w:rPr>
          <w:rFonts w:ascii="Times" w:hAnsi="Times" w:cs="Times"/>
          <w:color w:val="000000"/>
          <w:lang w:val="en-US"/>
        </w:rPr>
        <w:t> </w:t>
      </w:r>
    </w:p>
    <w:p w:rsidR="00C4541C" w:rsidRDefault="007B6E99" w:rsidP="00C4541C">
      <w:pPr>
        <w:widowControl w:val="0"/>
        <w:numPr>
          <w:ilvl w:val="0"/>
          <w:numId w:val="6"/>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By pests </w:t>
      </w:r>
      <w:r>
        <w:rPr>
          <w:rFonts w:ascii="Times" w:hAnsi="Times" w:cs="Times"/>
          <w:color w:val="000000"/>
          <w:lang w:val="en-US"/>
        </w:rPr>
        <w:t> </w:t>
      </w:r>
    </w:p>
    <w:p w:rsidR="007B6E99" w:rsidRDefault="00C4541C" w:rsidP="00C4541C">
      <w:pPr>
        <w:widowControl w:val="0"/>
        <w:numPr>
          <w:ilvl w:val="0"/>
          <w:numId w:val="6"/>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Times" w:hAnsi="Times" w:cs="Times"/>
          <w:color w:val="000000"/>
          <w:lang w:val="en-US"/>
        </w:rPr>
        <w:t xml:space="preserve">           </w:t>
      </w:r>
      <w:r w:rsidR="007B6E99">
        <w:rPr>
          <w:rFonts w:ascii="Comic Sans MS" w:hAnsi="Comic Sans MS" w:cs="Comic Sans MS"/>
          <w:color w:val="000000"/>
          <w:sz w:val="26"/>
          <w:szCs w:val="26"/>
          <w:lang w:val="en-US"/>
        </w:rPr>
        <w:t>The manager should ensure that appropriate controls are in place to prevent cross contamination and that these controls are documented in the cross contamination – risks and controls form</w:t>
      </w:r>
      <w:proofErr w:type="gramStart"/>
      <w:r w:rsidR="007B6E99">
        <w:rPr>
          <w:rFonts w:ascii="Comic Sans MS" w:hAnsi="Comic Sans MS" w:cs="Comic Sans MS"/>
          <w:color w:val="000000"/>
          <w:sz w:val="26"/>
          <w:szCs w:val="26"/>
          <w:lang w:val="en-US"/>
        </w:rPr>
        <w:t>. </w:t>
      </w:r>
      <w:proofErr w:type="gramEnd"/>
      <w:r w:rsidR="007B6E99">
        <w:rPr>
          <w:rFonts w:ascii="Comic Sans MS" w:hAnsi="Comic Sans MS" w:cs="Comic Sans MS"/>
          <w:color w:val="000000"/>
          <w:sz w:val="26"/>
          <w:szCs w:val="26"/>
          <w:lang w:val="en-US"/>
        </w:rPr>
        <w:t>All staff should be familiar with the cross contamination – risks and controls form and should ensure that the documented controls are implemented The cross contamination – risks and controls form should be kept in the food safety file All members of staff should ensure that the cleaning arrangements section of this policy is adhered to</w:t>
      </w:r>
      <w:r>
        <w:rPr>
          <w:rFonts w:ascii="Comic Sans MS" w:hAnsi="Comic Sans MS" w:cs="Comic Sans MS"/>
          <w:color w:val="000000"/>
          <w:sz w:val="26"/>
          <w:szCs w:val="26"/>
          <w:lang w:val="en-US"/>
        </w:rPr>
        <w:t>.</w:t>
      </w:r>
      <w:r w:rsidR="007B6E99">
        <w:rPr>
          <w:rFonts w:ascii="Comic Sans MS" w:hAnsi="Comic Sans MS" w:cs="Comic Sans MS"/>
          <w:color w:val="000000"/>
          <w:sz w:val="26"/>
          <w:szCs w:val="26"/>
          <w:lang w:val="en-US"/>
        </w:rPr>
        <w:t> All staff should maintain high standards of personal hygiene, please see the personal hygiene section of this policy for further information</w:t>
      </w:r>
      <w:r w:rsidR="007B6E99">
        <w:rPr>
          <w:rFonts w:ascii="Calibri" w:hAnsi="Calibri" w:cs="Calibri"/>
          <w:color w:val="000000"/>
          <w:sz w:val="29"/>
          <w:szCs w:val="29"/>
          <w:lang w:val="en-US"/>
        </w:rPr>
        <w:t xml:space="preserve">. </w:t>
      </w:r>
      <w:r w:rsidR="007B6E99">
        <w:rPr>
          <w:rFonts w:ascii="Times" w:hAnsi="Times" w:cs="Times"/>
          <w:color w:val="000000"/>
          <w:lang w:val="en-US"/>
        </w:rPr>
        <w:t> </w:t>
      </w:r>
    </w:p>
    <w:p w:rsidR="007B6E99" w:rsidRDefault="007B6E99" w:rsidP="00C4541C">
      <w:pPr>
        <w:widowControl w:val="0"/>
        <w:autoSpaceDE w:val="0"/>
        <w:autoSpaceDN w:val="0"/>
        <w:adjustRightInd w:val="0"/>
        <w:spacing w:line="280" w:lineRule="atLeast"/>
        <w:jc w:val="both"/>
        <w:rPr>
          <w:rFonts w:ascii="Times" w:hAnsi="Times" w:cs="Times"/>
          <w:color w:val="000000"/>
          <w:lang w:val="en-US"/>
        </w:rPr>
      </w:pPr>
      <w:r>
        <w:rPr>
          <w:rFonts w:ascii="Times" w:hAnsi="Times" w:cs="Times"/>
          <w:noProof/>
          <w:color w:val="000000"/>
          <w:lang w:val="en-US"/>
        </w:rPr>
        <w:drawing>
          <wp:inline distT="0" distB="0" distL="0" distR="0" wp14:anchorId="4DD6E327" wp14:editId="47D5257C">
            <wp:extent cx="1143000" cy="12700"/>
            <wp:effectExtent l="0" t="0" r="0"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0" cy="12700"/>
                    </a:xfrm>
                    <a:prstGeom prst="rect">
                      <a:avLst/>
                    </a:prstGeom>
                    <a:noFill/>
                    <a:ln>
                      <a:noFill/>
                    </a:ln>
                  </pic:spPr>
                </pic:pic>
              </a:graphicData>
            </a:graphic>
          </wp:inline>
        </w:drawing>
      </w:r>
      <w:r>
        <w:rPr>
          <w:rFonts w:ascii="Times" w:hAnsi="Times" w:cs="Times"/>
          <w:color w:val="000000"/>
          <w:lang w:val="en-US"/>
        </w:rPr>
        <w:t xml:space="preserve"> </w:t>
      </w:r>
      <w:r>
        <w:rPr>
          <w:rFonts w:ascii="Times" w:hAnsi="Times" w:cs="Times"/>
          <w:noProof/>
          <w:color w:val="000000"/>
          <w:lang w:val="en-US"/>
        </w:rPr>
        <w:drawing>
          <wp:inline distT="0" distB="0" distL="0" distR="0" wp14:anchorId="570BE97A" wp14:editId="7F08C894">
            <wp:extent cx="2133600" cy="12700"/>
            <wp:effectExtent l="0" t="0" r="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3600" cy="12700"/>
                    </a:xfrm>
                    <a:prstGeom prst="rect">
                      <a:avLst/>
                    </a:prstGeom>
                    <a:noFill/>
                    <a:ln>
                      <a:noFill/>
                    </a:ln>
                  </pic:spPr>
                </pic:pic>
              </a:graphicData>
            </a:graphic>
          </wp:inline>
        </w:drawing>
      </w:r>
    </w:p>
    <w:tbl>
      <w:tblPr>
        <w:tblW w:w="0" w:type="auto"/>
        <w:tblBorders>
          <w:top w:val="nil"/>
          <w:left w:val="nil"/>
          <w:right w:val="nil"/>
        </w:tblBorders>
        <w:tblLayout w:type="fixed"/>
        <w:tblLook w:val="0000" w:firstRow="0" w:lastRow="0" w:firstColumn="0" w:lastColumn="0" w:noHBand="0" w:noVBand="0"/>
      </w:tblPr>
      <w:tblGrid>
        <w:gridCol w:w="4277"/>
        <w:gridCol w:w="4278"/>
      </w:tblGrid>
      <w:tr w:rsidR="007B6E99">
        <w:tc>
          <w:tcPr>
            <w:tcW w:w="427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rsidR="007B6E99" w:rsidRDefault="007B6E99" w:rsidP="00C4541C">
            <w:pPr>
              <w:widowControl w:val="0"/>
              <w:autoSpaceDE w:val="0"/>
              <w:autoSpaceDN w:val="0"/>
              <w:adjustRightInd w:val="0"/>
              <w:spacing w:line="280" w:lineRule="atLeast"/>
              <w:jc w:val="both"/>
              <w:rPr>
                <w:rFonts w:ascii="Times" w:hAnsi="Times" w:cs="Times"/>
                <w:color w:val="000000"/>
                <w:lang w:val="en-US"/>
              </w:rPr>
            </w:pPr>
            <w:r>
              <w:rPr>
                <w:rFonts w:ascii="Times" w:hAnsi="Times" w:cs="Times"/>
                <w:noProof/>
                <w:color w:val="000000"/>
                <w:lang w:val="en-US"/>
              </w:rPr>
              <w:drawing>
                <wp:inline distT="0" distB="0" distL="0" distR="0" wp14:anchorId="0F03DF1D" wp14:editId="22930D11">
                  <wp:extent cx="12700" cy="12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rsidR="007B6E99" w:rsidRDefault="007B6E99" w:rsidP="00C4541C">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 xml:space="preserve">LAST UPDATED / REVIEWED ON: </w:t>
            </w:r>
          </w:p>
        </w:tc>
        <w:tc>
          <w:tcPr>
            <w:tcW w:w="427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rsidR="007B6E99" w:rsidRDefault="007B6E99" w:rsidP="00C4541C">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 xml:space="preserve">SIGNATURE </w:t>
            </w:r>
          </w:p>
        </w:tc>
      </w:tr>
      <w:tr w:rsidR="007B6E99">
        <w:tblPrEx>
          <w:tblBorders>
            <w:top w:val="none" w:sz="0" w:space="0" w:color="auto"/>
          </w:tblBorders>
        </w:tblPrEx>
        <w:tc>
          <w:tcPr>
            <w:tcW w:w="427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rsidR="007B6E99" w:rsidRDefault="007B6E99" w:rsidP="00C4541C">
            <w:pPr>
              <w:widowControl w:val="0"/>
              <w:autoSpaceDE w:val="0"/>
              <w:autoSpaceDN w:val="0"/>
              <w:adjustRightInd w:val="0"/>
              <w:spacing w:line="280" w:lineRule="atLeast"/>
              <w:jc w:val="both"/>
              <w:rPr>
                <w:rFonts w:ascii="Times" w:hAnsi="Times" w:cs="Times"/>
                <w:color w:val="000000"/>
                <w:lang w:val="en-US"/>
              </w:rPr>
            </w:pPr>
            <w:r>
              <w:rPr>
                <w:rFonts w:ascii="Times" w:hAnsi="Times" w:cs="Times"/>
                <w:noProof/>
                <w:color w:val="000000"/>
                <w:lang w:val="en-US"/>
              </w:rPr>
              <w:drawing>
                <wp:inline distT="0" distB="0" distL="0" distR="0" wp14:anchorId="7E68FB1F" wp14:editId="1C76CC13">
                  <wp:extent cx="12700" cy="12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w:hAnsi="Times" w:cs="Times"/>
                <w:color w:val="000000"/>
                <w:lang w:val="en-US"/>
              </w:rPr>
              <w:t xml:space="preserve"> </w:t>
            </w:r>
            <w:r w:rsidR="005133D7">
              <w:rPr>
                <w:rFonts w:ascii="Times" w:hAnsi="Times" w:cs="Times"/>
                <w:color w:val="000000"/>
                <w:lang w:val="en-US"/>
              </w:rPr>
              <w:t>15/03/17</w:t>
            </w:r>
          </w:p>
        </w:tc>
        <w:tc>
          <w:tcPr>
            <w:tcW w:w="427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rsidR="007B6E99" w:rsidRDefault="005133D7" w:rsidP="00C4541C">
            <w:pPr>
              <w:widowControl w:val="0"/>
              <w:autoSpaceDE w:val="0"/>
              <w:autoSpaceDN w:val="0"/>
              <w:adjustRightInd w:val="0"/>
              <w:spacing w:line="280" w:lineRule="atLeast"/>
              <w:jc w:val="both"/>
              <w:rPr>
                <w:rFonts w:ascii="Times" w:hAnsi="Times" w:cs="Times"/>
                <w:color w:val="000000"/>
                <w:lang w:val="en-US"/>
              </w:rPr>
            </w:pPr>
            <w:r w:rsidRPr="005133D7">
              <w:rPr>
                <w:rFonts w:ascii="Times" w:hAnsi="Times" w:cs="Times"/>
                <w:color w:val="000000"/>
                <w:lang w:val="en-US"/>
              </w:rPr>
              <w:t>AISHA IDRIS MAHAMA</w:t>
            </w:r>
          </w:p>
        </w:tc>
      </w:tr>
      <w:tr w:rsidR="007B6E99">
        <w:tblPrEx>
          <w:tblBorders>
            <w:top w:val="none" w:sz="0" w:space="0" w:color="auto"/>
          </w:tblBorders>
        </w:tblPrEx>
        <w:tc>
          <w:tcPr>
            <w:tcW w:w="427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rsidR="007B6E99" w:rsidRDefault="007B6E99" w:rsidP="00C4541C">
            <w:pPr>
              <w:widowControl w:val="0"/>
              <w:autoSpaceDE w:val="0"/>
              <w:autoSpaceDN w:val="0"/>
              <w:adjustRightInd w:val="0"/>
              <w:spacing w:line="280" w:lineRule="atLeast"/>
              <w:jc w:val="both"/>
              <w:rPr>
                <w:rFonts w:ascii="Times" w:hAnsi="Times" w:cs="Times"/>
                <w:color w:val="000000"/>
                <w:lang w:val="en-US"/>
              </w:rPr>
            </w:pPr>
            <w:r>
              <w:rPr>
                <w:rFonts w:ascii="Times" w:hAnsi="Times" w:cs="Times"/>
                <w:noProof/>
                <w:color w:val="000000"/>
                <w:lang w:val="en-US"/>
              </w:rPr>
              <w:drawing>
                <wp:inline distT="0" distB="0" distL="0" distR="0" wp14:anchorId="147FB977" wp14:editId="02FAC56E">
                  <wp:extent cx="12700" cy="127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w:hAnsi="Times" w:cs="Times"/>
                <w:color w:val="000000"/>
                <w:lang w:val="en-US"/>
              </w:rPr>
              <w:t xml:space="preserve"> </w:t>
            </w:r>
            <w:r w:rsidR="00F154B5">
              <w:rPr>
                <w:rFonts w:ascii="Times" w:hAnsi="Times" w:cs="Times"/>
                <w:color w:val="000000"/>
                <w:lang w:val="en-US"/>
              </w:rPr>
              <w:t>August 2017</w:t>
            </w:r>
          </w:p>
        </w:tc>
        <w:tc>
          <w:tcPr>
            <w:tcW w:w="427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rsidR="007B6E99" w:rsidRDefault="00F154B5" w:rsidP="00C4541C">
            <w:pPr>
              <w:widowControl w:val="0"/>
              <w:autoSpaceDE w:val="0"/>
              <w:autoSpaceDN w:val="0"/>
              <w:adjustRightInd w:val="0"/>
              <w:spacing w:line="280" w:lineRule="atLeast"/>
              <w:jc w:val="both"/>
              <w:rPr>
                <w:rFonts w:ascii="Times" w:hAnsi="Times" w:cs="Times"/>
                <w:color w:val="000000"/>
                <w:lang w:val="en-US"/>
              </w:rPr>
            </w:pPr>
            <w:r w:rsidRPr="00F154B5">
              <w:rPr>
                <w:rFonts w:ascii="Times" w:hAnsi="Times" w:cs="Times"/>
                <w:color w:val="000000"/>
                <w:lang w:val="en-US"/>
              </w:rPr>
              <w:t>AISHA IDRIS MAHAMA</w:t>
            </w:r>
          </w:p>
        </w:tc>
      </w:tr>
      <w:tr w:rsidR="007B6E99">
        <w:tblPrEx>
          <w:tblBorders>
            <w:top w:val="none" w:sz="0" w:space="0" w:color="auto"/>
          </w:tblBorders>
        </w:tblPrEx>
        <w:tc>
          <w:tcPr>
            <w:tcW w:w="427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rsidR="007B6E99" w:rsidRDefault="007B6E99" w:rsidP="00C4541C">
            <w:pPr>
              <w:widowControl w:val="0"/>
              <w:autoSpaceDE w:val="0"/>
              <w:autoSpaceDN w:val="0"/>
              <w:adjustRightInd w:val="0"/>
              <w:spacing w:line="280" w:lineRule="atLeast"/>
              <w:jc w:val="both"/>
              <w:rPr>
                <w:rFonts w:ascii="Times" w:hAnsi="Times" w:cs="Times"/>
                <w:color w:val="000000"/>
                <w:lang w:val="en-US"/>
              </w:rPr>
            </w:pPr>
            <w:r>
              <w:rPr>
                <w:rFonts w:ascii="Times" w:hAnsi="Times" w:cs="Times"/>
                <w:noProof/>
                <w:color w:val="000000"/>
                <w:lang w:val="en-US"/>
              </w:rPr>
              <w:drawing>
                <wp:inline distT="0" distB="0" distL="0" distR="0" wp14:anchorId="6974AD1A" wp14:editId="3C21BBBA">
                  <wp:extent cx="12700" cy="127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w:hAnsi="Times" w:cs="Times"/>
                <w:color w:val="000000"/>
                <w:lang w:val="en-US"/>
              </w:rPr>
              <w:t xml:space="preserve"> </w:t>
            </w:r>
          </w:p>
        </w:tc>
        <w:tc>
          <w:tcPr>
            <w:tcW w:w="427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rsidR="007B6E99" w:rsidRDefault="007B6E99" w:rsidP="00C4541C">
            <w:pPr>
              <w:widowControl w:val="0"/>
              <w:autoSpaceDE w:val="0"/>
              <w:autoSpaceDN w:val="0"/>
              <w:adjustRightInd w:val="0"/>
              <w:spacing w:line="280" w:lineRule="atLeast"/>
              <w:jc w:val="both"/>
              <w:rPr>
                <w:rFonts w:ascii="Times" w:hAnsi="Times" w:cs="Times"/>
                <w:color w:val="000000"/>
                <w:lang w:val="en-US"/>
              </w:rPr>
            </w:pPr>
          </w:p>
        </w:tc>
      </w:tr>
      <w:tr w:rsidR="007B6E99">
        <w:tc>
          <w:tcPr>
            <w:tcW w:w="427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rsidR="007B6E99" w:rsidRDefault="007B6E99" w:rsidP="00C4541C">
            <w:pPr>
              <w:widowControl w:val="0"/>
              <w:autoSpaceDE w:val="0"/>
              <w:autoSpaceDN w:val="0"/>
              <w:adjustRightInd w:val="0"/>
              <w:spacing w:line="280" w:lineRule="atLeast"/>
              <w:jc w:val="both"/>
              <w:rPr>
                <w:rFonts w:ascii="Times" w:hAnsi="Times" w:cs="Times"/>
                <w:color w:val="000000"/>
                <w:lang w:val="en-US"/>
              </w:rPr>
            </w:pPr>
          </w:p>
        </w:tc>
        <w:tc>
          <w:tcPr>
            <w:tcW w:w="427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rsidR="007B6E99" w:rsidRDefault="007B6E99" w:rsidP="00C4541C">
            <w:pPr>
              <w:widowControl w:val="0"/>
              <w:autoSpaceDE w:val="0"/>
              <w:autoSpaceDN w:val="0"/>
              <w:adjustRightInd w:val="0"/>
              <w:spacing w:line="280" w:lineRule="atLeast"/>
              <w:jc w:val="both"/>
              <w:rPr>
                <w:rFonts w:ascii="Times" w:hAnsi="Times" w:cs="Times"/>
                <w:color w:val="000000"/>
                <w:lang w:val="en-US"/>
              </w:rPr>
            </w:pPr>
          </w:p>
        </w:tc>
      </w:tr>
    </w:tbl>
    <w:p w:rsidR="00E85722" w:rsidRDefault="00E85722" w:rsidP="00C4541C">
      <w:pPr>
        <w:jc w:val="both"/>
      </w:pPr>
    </w:p>
    <w:sectPr w:rsidR="00E85722" w:rsidSect="00E85722">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2000500000000000000"/>
    <w:charset w:val="4D"/>
    <w:family w:val="roman"/>
    <w:notTrueType/>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E99"/>
    <w:rsid w:val="000D5A67"/>
    <w:rsid w:val="002F73AE"/>
    <w:rsid w:val="00507424"/>
    <w:rsid w:val="005133D7"/>
    <w:rsid w:val="007B6E99"/>
    <w:rsid w:val="00C4541C"/>
    <w:rsid w:val="00D019C6"/>
    <w:rsid w:val="00DD521F"/>
    <w:rsid w:val="00E85722"/>
    <w:rsid w:val="00F154B5"/>
    <w:rsid w:val="00FB277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B6E99"/>
    <w:pPr>
      <w:tabs>
        <w:tab w:val="center" w:pos="4153"/>
        <w:tab w:val="right" w:pos="8306"/>
      </w:tabs>
    </w:pPr>
    <w:rPr>
      <w:rFonts w:ascii="Trebuchet MS" w:eastAsia="Times New Roman" w:hAnsi="Trebuchet MS" w:cs="Times New Roman"/>
      <w:sz w:val="20"/>
      <w:lang w:eastAsia="en-GB"/>
    </w:rPr>
  </w:style>
  <w:style w:type="character" w:customStyle="1" w:styleId="HeaderChar">
    <w:name w:val="Header Char"/>
    <w:basedOn w:val="DefaultParagraphFont"/>
    <w:link w:val="Header"/>
    <w:rsid w:val="007B6E99"/>
    <w:rPr>
      <w:rFonts w:ascii="Trebuchet MS" w:eastAsia="Times New Roman" w:hAnsi="Trebuchet MS" w:cs="Times New Roman"/>
      <w:sz w:val="20"/>
      <w:lang w:eastAsia="en-GB"/>
    </w:rPr>
  </w:style>
  <w:style w:type="paragraph" w:styleId="BalloonText">
    <w:name w:val="Balloon Text"/>
    <w:basedOn w:val="Normal"/>
    <w:link w:val="BalloonTextChar"/>
    <w:uiPriority w:val="99"/>
    <w:semiHidden/>
    <w:unhideWhenUsed/>
    <w:rsid w:val="007B6E9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B6E9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B6E99"/>
    <w:pPr>
      <w:tabs>
        <w:tab w:val="center" w:pos="4153"/>
        <w:tab w:val="right" w:pos="8306"/>
      </w:tabs>
    </w:pPr>
    <w:rPr>
      <w:rFonts w:ascii="Trebuchet MS" w:eastAsia="Times New Roman" w:hAnsi="Trebuchet MS" w:cs="Times New Roman"/>
      <w:sz w:val="20"/>
      <w:lang w:eastAsia="en-GB"/>
    </w:rPr>
  </w:style>
  <w:style w:type="character" w:customStyle="1" w:styleId="HeaderChar">
    <w:name w:val="Header Char"/>
    <w:basedOn w:val="DefaultParagraphFont"/>
    <w:link w:val="Header"/>
    <w:rsid w:val="007B6E99"/>
    <w:rPr>
      <w:rFonts w:ascii="Trebuchet MS" w:eastAsia="Times New Roman" w:hAnsi="Trebuchet MS" w:cs="Times New Roman"/>
      <w:sz w:val="20"/>
      <w:lang w:eastAsia="en-GB"/>
    </w:rPr>
  </w:style>
  <w:style w:type="paragraph" w:styleId="BalloonText">
    <w:name w:val="Balloon Text"/>
    <w:basedOn w:val="Normal"/>
    <w:link w:val="BalloonTextChar"/>
    <w:uiPriority w:val="99"/>
    <w:semiHidden/>
    <w:unhideWhenUsed/>
    <w:rsid w:val="007B6E9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B6E9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1965</Words>
  <Characters>11205</Characters>
  <Application>Microsoft Macintosh Word</Application>
  <DocSecurity>0</DocSecurity>
  <Lines>93</Lines>
  <Paragraphs>26</Paragraphs>
  <ScaleCrop>false</ScaleCrop>
  <Company>KUSH</Company>
  <LinksUpToDate>false</LinksUpToDate>
  <CharactersWithSpaces>13144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AISHA IDRIS MAHAMA</dc:creator>
  <cp:keywords/>
  <dc:description/>
  <cp:lastModifiedBy>AISHA IDRIS MAHAMA</cp:lastModifiedBy>
  <cp:revision>2</cp:revision>
  <cp:lastPrinted>2017-08-16T10:59:00Z</cp:lastPrinted>
  <dcterms:created xsi:type="dcterms:W3CDTF">2020-07-21T13:18:00Z</dcterms:created>
  <dcterms:modified xsi:type="dcterms:W3CDTF">2020-07-21T13:18:00Z</dcterms:modified>
</cp:coreProperties>
</file>