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5F879"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Introduction </w:t>
      </w:r>
    </w:p>
    <w:p w14:paraId="049A0916" w14:textId="77777777" w:rsidR="00AA085D" w:rsidRDefault="00AA085D" w:rsidP="00ED4BC1">
      <w:pPr>
        <w:widowControl w:val="0"/>
        <w:autoSpaceDE w:val="0"/>
        <w:autoSpaceDN w:val="0"/>
        <w:adjustRightInd w:val="0"/>
        <w:spacing w:after="240" w:line="540" w:lineRule="atLeast"/>
        <w:jc w:val="both"/>
        <w:rPr>
          <w:rFonts w:ascii="Times" w:hAnsi="Times" w:cs="Times"/>
          <w:color w:val="000000"/>
          <w:lang w:val="en-US"/>
        </w:rPr>
      </w:pPr>
      <w:r>
        <w:rPr>
          <w:rFonts w:ascii="Comic Sans MS" w:hAnsi="Comic Sans MS" w:cs="Comic Sans MS"/>
          <w:b/>
          <w:bCs/>
          <w:color w:val="000000"/>
          <w:sz w:val="37"/>
          <w:szCs w:val="37"/>
          <w:lang w:val="en-US"/>
        </w:rPr>
        <w:t xml:space="preserve">Recruitment / Induction Policy </w:t>
      </w:r>
    </w:p>
    <w:p w14:paraId="245B3D47" w14:textId="77777777" w:rsidR="00042274" w:rsidRDefault="00AA085D" w:rsidP="00ED4BC1">
      <w:pPr>
        <w:widowControl w:val="0"/>
        <w:autoSpaceDE w:val="0"/>
        <w:autoSpaceDN w:val="0"/>
        <w:adjustRightInd w:val="0"/>
        <w:spacing w:after="240" w:line="360" w:lineRule="atLeast"/>
        <w:jc w:val="both"/>
        <w:rPr>
          <w:rFonts w:ascii="Comic Sans MS" w:hAnsi="Comic Sans MS" w:cs="Comic Sans MS"/>
          <w:color w:val="000000"/>
          <w:sz w:val="26"/>
          <w:szCs w:val="26"/>
          <w:lang w:val="en-US"/>
        </w:rPr>
      </w:pPr>
      <w:r>
        <w:rPr>
          <w:rFonts w:ascii="Comic Sans MS" w:hAnsi="Comic Sans MS" w:cs="Comic Sans MS"/>
          <w:color w:val="000000"/>
          <w:sz w:val="26"/>
          <w:szCs w:val="26"/>
          <w:lang w:val="en-US"/>
        </w:rPr>
        <w:t>Kush Montessori is committed to providing the best possible care and learning to all children and safeguarding and promoting the welfare of children and young people. Kush Montessori is also committed to providing a happy and supportive working environment to all its member</w:t>
      </w:r>
      <w:r w:rsidR="00042274">
        <w:rPr>
          <w:rFonts w:ascii="Comic Sans MS" w:hAnsi="Comic Sans MS" w:cs="Comic Sans MS"/>
          <w:color w:val="000000"/>
          <w:sz w:val="26"/>
          <w:szCs w:val="26"/>
          <w:lang w:val="en-US"/>
        </w:rPr>
        <w:t>s of staff. The nursery recogniz</w:t>
      </w:r>
      <w:r>
        <w:rPr>
          <w:rFonts w:ascii="Comic Sans MS" w:hAnsi="Comic Sans MS" w:cs="Comic Sans MS"/>
          <w:color w:val="000000"/>
          <w:sz w:val="26"/>
          <w:szCs w:val="26"/>
          <w:lang w:val="en-US"/>
        </w:rPr>
        <w:t xml:space="preserve">es that, in order to achieve these aims, it is of fundamental importance to attract, recruit and retain staff </w:t>
      </w:r>
      <w:proofErr w:type="gramStart"/>
      <w:r>
        <w:rPr>
          <w:rFonts w:ascii="Comic Sans MS" w:hAnsi="Comic Sans MS" w:cs="Comic Sans MS"/>
          <w:color w:val="000000"/>
          <w:sz w:val="26"/>
          <w:szCs w:val="26"/>
          <w:lang w:val="en-US"/>
        </w:rPr>
        <w:t>who</w:t>
      </w:r>
      <w:proofErr w:type="gramEnd"/>
      <w:r>
        <w:rPr>
          <w:rFonts w:ascii="Comic Sans MS" w:hAnsi="Comic Sans MS" w:cs="Comic Sans MS"/>
          <w:color w:val="000000"/>
          <w:sz w:val="26"/>
          <w:szCs w:val="26"/>
          <w:lang w:val="en-US"/>
        </w:rPr>
        <w:t xml:space="preserve"> will share this commitment. </w:t>
      </w:r>
    </w:p>
    <w:p w14:paraId="5B4A8DAE" w14:textId="77777777" w:rsidR="00AA085D" w:rsidRDefault="00AA085D" w:rsidP="00ED4BC1">
      <w:pPr>
        <w:widowControl w:val="0"/>
        <w:autoSpaceDE w:val="0"/>
        <w:autoSpaceDN w:val="0"/>
        <w:adjustRightInd w:val="0"/>
        <w:spacing w:after="240" w:line="360" w:lineRule="atLeast"/>
        <w:ind w:firstLine="720"/>
        <w:jc w:val="both"/>
        <w:rPr>
          <w:rFonts w:ascii="Times" w:hAnsi="Times" w:cs="Times"/>
          <w:color w:val="000000"/>
          <w:lang w:val="en-US"/>
        </w:rPr>
      </w:pPr>
      <w:r>
        <w:rPr>
          <w:rFonts w:ascii="Comic Sans MS" w:hAnsi="Comic Sans MS" w:cs="Comic Sans MS"/>
          <w:color w:val="000000"/>
          <w:sz w:val="26"/>
          <w:szCs w:val="26"/>
          <w:lang w:val="en-US"/>
        </w:rPr>
        <w:t xml:space="preserve">The aims </w:t>
      </w:r>
      <w:r w:rsidR="00042274">
        <w:rPr>
          <w:rFonts w:ascii="Comic Sans MS" w:hAnsi="Comic Sans MS" w:cs="Comic Sans MS"/>
          <w:color w:val="000000"/>
          <w:sz w:val="26"/>
          <w:szCs w:val="26"/>
          <w:lang w:val="en-US"/>
        </w:rPr>
        <w:t xml:space="preserve">of Kush Montessori </w:t>
      </w:r>
      <w:r>
        <w:rPr>
          <w:rFonts w:ascii="Comic Sans MS" w:hAnsi="Comic Sans MS" w:cs="Comic Sans MS"/>
          <w:color w:val="000000"/>
          <w:sz w:val="26"/>
          <w:szCs w:val="26"/>
          <w:lang w:val="en-US"/>
        </w:rPr>
        <w:t xml:space="preserve">recruitment policy are as follows: </w:t>
      </w:r>
    </w:p>
    <w:p w14:paraId="562A3196" w14:textId="77777777" w:rsidR="00AA085D" w:rsidRDefault="00AA085D" w:rsidP="00ED4BC1">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To ensure that the best possible staff are recruited on the basis of their qualifications, experience, abilities and suitability for the position </w:t>
      </w:r>
      <w:r>
        <w:rPr>
          <w:rFonts w:ascii="Times" w:hAnsi="Times" w:cs="Times"/>
          <w:color w:val="000000"/>
          <w:lang w:val="en-US"/>
        </w:rPr>
        <w:t> </w:t>
      </w:r>
    </w:p>
    <w:p w14:paraId="2BBD3E7B" w14:textId="77777777" w:rsidR="00AA085D" w:rsidRDefault="00AA085D" w:rsidP="00ED4BC1">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To ensure that no job applicant is treated unfairly on any grounds including race, </w:t>
      </w:r>
      <w:proofErr w:type="spellStart"/>
      <w:r>
        <w:rPr>
          <w:rFonts w:ascii="Comic Sans MS" w:hAnsi="Comic Sans MS" w:cs="Comic Sans MS"/>
          <w:color w:val="000000"/>
          <w:sz w:val="26"/>
          <w:szCs w:val="26"/>
          <w:lang w:val="en-US"/>
        </w:rPr>
        <w:t>colour</w:t>
      </w:r>
      <w:proofErr w:type="spellEnd"/>
      <w:r>
        <w:rPr>
          <w:rFonts w:ascii="Comic Sans MS" w:hAnsi="Comic Sans MS" w:cs="Comic Sans MS"/>
          <w:color w:val="000000"/>
          <w:sz w:val="26"/>
          <w:szCs w:val="26"/>
          <w:lang w:val="en-US"/>
        </w:rPr>
        <w:t xml:space="preserve">, nationality, ethnic or national origin, religion or religious belief, sex or sexual orientation, marital or civil partner status, disability or age </w:t>
      </w:r>
      <w:r>
        <w:rPr>
          <w:rFonts w:ascii="Times" w:hAnsi="Times" w:cs="Times"/>
          <w:color w:val="000000"/>
          <w:lang w:val="en-US"/>
        </w:rPr>
        <w:t> </w:t>
      </w:r>
    </w:p>
    <w:p w14:paraId="1612B93F" w14:textId="77777777" w:rsidR="00AA085D" w:rsidRDefault="00AA085D" w:rsidP="00ED4BC1">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To ensure compliance with all relevant recommendations and guidance </w:t>
      </w:r>
      <w:r>
        <w:rPr>
          <w:rFonts w:ascii="Times" w:hAnsi="Times" w:cs="Times"/>
          <w:color w:val="000000"/>
          <w:lang w:val="en-US"/>
        </w:rPr>
        <w:t> </w:t>
      </w:r>
    </w:p>
    <w:p w14:paraId="67596114" w14:textId="77777777" w:rsidR="00042274" w:rsidRPr="00042274" w:rsidRDefault="00AA085D" w:rsidP="00ED4BC1">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sidR="00042274">
        <w:rPr>
          <w:rFonts w:ascii="Symbol" w:hAnsi="Symbol" w:cs="Symbol"/>
          <w:color w:val="000000"/>
          <w:sz w:val="26"/>
          <w:szCs w:val="26"/>
          <w:lang w:val="en-US"/>
        </w:rPr>
        <w:t></w:t>
      </w:r>
      <w:r>
        <w:rPr>
          <w:rFonts w:ascii="Comic Sans MS" w:hAnsi="Comic Sans MS" w:cs="Comic Sans MS"/>
          <w:color w:val="000000"/>
          <w:sz w:val="26"/>
          <w:szCs w:val="26"/>
          <w:lang w:val="en-US"/>
        </w:rPr>
        <w:t xml:space="preserve">o ensure that the nursery meets its commitment to safeguarding and promoting the </w:t>
      </w:r>
      <w:r>
        <w:rPr>
          <w:rFonts w:ascii="Times" w:hAnsi="Times" w:cs="Times"/>
          <w:color w:val="000000"/>
          <w:lang w:val="en-US"/>
        </w:rPr>
        <w:t> </w:t>
      </w:r>
      <w:r>
        <w:rPr>
          <w:rFonts w:ascii="Comic Sans MS" w:hAnsi="Comic Sans MS" w:cs="Comic Sans MS"/>
          <w:color w:val="000000"/>
          <w:sz w:val="26"/>
          <w:szCs w:val="26"/>
          <w:lang w:val="en-US"/>
        </w:rPr>
        <w:t xml:space="preserve">welfare of children and young people by carrying out all necessary pre-employment </w:t>
      </w:r>
      <w:r>
        <w:rPr>
          <w:rFonts w:ascii="Times" w:hAnsi="Times" w:cs="Times"/>
          <w:color w:val="000000"/>
          <w:lang w:val="en-US"/>
        </w:rPr>
        <w:t> </w:t>
      </w:r>
      <w:r>
        <w:rPr>
          <w:rFonts w:ascii="Comic Sans MS" w:hAnsi="Comic Sans MS" w:cs="Comic Sans MS"/>
          <w:color w:val="000000"/>
          <w:sz w:val="26"/>
          <w:szCs w:val="26"/>
          <w:lang w:val="en-US"/>
        </w:rPr>
        <w:t>checks</w:t>
      </w:r>
    </w:p>
    <w:p w14:paraId="6AEE2922" w14:textId="77777777" w:rsidR="00042274" w:rsidRPr="00042274" w:rsidRDefault="00AA085D" w:rsidP="00ED4BC1">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Comic Sans MS" w:hAnsi="Comic Sans MS" w:cs="Comic Sans MS"/>
          <w:color w:val="000000"/>
          <w:sz w:val="26"/>
          <w:szCs w:val="26"/>
          <w:lang w:val="en-US"/>
        </w:rPr>
        <w:t xml:space="preserve"> </w:t>
      </w:r>
    </w:p>
    <w:p w14:paraId="4DACFAA2" w14:textId="77777777" w:rsidR="00042274" w:rsidRPr="00042274" w:rsidRDefault="00042274" w:rsidP="00ED4BC1">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p>
    <w:p w14:paraId="0017E74E" w14:textId="77777777" w:rsidR="00ED4BC1" w:rsidRDefault="00AA085D" w:rsidP="00ED4BC1">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Times" w:hAnsi="Times" w:cs="Times"/>
          <w:color w:val="000000"/>
          <w:lang w:val="en-US"/>
        </w:rPr>
        <w:t> </w:t>
      </w:r>
    </w:p>
    <w:p w14:paraId="301155A2" w14:textId="77777777" w:rsidR="00042274" w:rsidRDefault="00ED4BC1" w:rsidP="00ED4BC1">
      <w:pPr>
        <w:widowControl w:val="0"/>
        <w:numPr>
          <w:ilvl w:val="4"/>
          <w:numId w:val="1"/>
        </w:numPr>
        <w:tabs>
          <w:tab w:val="left" w:pos="220"/>
          <w:tab w:val="left" w:pos="720"/>
        </w:tabs>
        <w:autoSpaceDE w:val="0"/>
        <w:autoSpaceDN w:val="0"/>
        <w:adjustRightInd w:val="0"/>
        <w:spacing w:after="240" w:line="260" w:lineRule="atLeast"/>
        <w:ind w:left="720" w:hanging="720"/>
        <w:jc w:val="both"/>
        <w:rPr>
          <w:rFonts w:ascii="Times" w:hAnsi="Times" w:cs="Times"/>
          <w:color w:val="000000"/>
          <w:lang w:val="en-US"/>
        </w:rPr>
      </w:pPr>
      <w:r>
        <w:rPr>
          <w:rFonts w:ascii="Times" w:hAnsi="Times" w:cs="Times"/>
          <w:color w:val="000000"/>
          <w:lang w:val="en-US"/>
        </w:rPr>
        <w:lastRenderedPageBreak/>
        <w:t xml:space="preserve">         </w:t>
      </w:r>
      <w:r w:rsidR="00AA085D">
        <w:rPr>
          <w:rFonts w:ascii="Comic Sans MS" w:hAnsi="Comic Sans MS" w:cs="Comic Sans MS"/>
          <w:b/>
          <w:bCs/>
          <w:color w:val="000000"/>
          <w:sz w:val="26"/>
          <w:szCs w:val="26"/>
          <w:lang w:val="en-US"/>
        </w:rPr>
        <w:t xml:space="preserve">Recruitment &amp; selection procedure </w:t>
      </w:r>
      <w:r w:rsidR="00AA085D">
        <w:rPr>
          <w:rFonts w:ascii="Times" w:hAnsi="Times" w:cs="Times"/>
          <w:color w:val="000000"/>
          <w:lang w:val="en-US"/>
        </w:rPr>
        <w:t> </w:t>
      </w:r>
    </w:p>
    <w:p w14:paraId="240EE778" w14:textId="77777777" w:rsidR="00AA085D" w:rsidRDefault="00042274" w:rsidP="00ED4BC1">
      <w:pPr>
        <w:widowControl w:val="0"/>
        <w:numPr>
          <w:ilvl w:val="2"/>
          <w:numId w:val="1"/>
        </w:numPr>
        <w:tabs>
          <w:tab w:val="left" w:pos="220"/>
          <w:tab w:val="left" w:pos="720"/>
        </w:tabs>
        <w:autoSpaceDE w:val="0"/>
        <w:autoSpaceDN w:val="0"/>
        <w:adjustRightInd w:val="0"/>
        <w:spacing w:after="240" w:line="260" w:lineRule="atLeast"/>
        <w:ind w:left="720" w:hanging="720"/>
        <w:jc w:val="both"/>
        <w:rPr>
          <w:rFonts w:ascii="Times" w:hAnsi="Times" w:cs="Times"/>
          <w:color w:val="000000"/>
          <w:lang w:val="en-US"/>
        </w:rPr>
      </w:pPr>
      <w:r>
        <w:rPr>
          <w:rFonts w:ascii="Comic Sans MS" w:hAnsi="Comic Sans MS" w:cs="Comic Sans MS"/>
          <w:color w:val="000000"/>
          <w:sz w:val="26"/>
          <w:szCs w:val="26"/>
          <w:lang w:val="en-US"/>
        </w:rPr>
        <w:t xml:space="preserve">     </w:t>
      </w:r>
      <w:r w:rsidR="00AA085D">
        <w:rPr>
          <w:rFonts w:ascii="Comic Sans MS" w:hAnsi="Comic Sans MS" w:cs="Comic Sans MS"/>
          <w:color w:val="000000"/>
          <w:sz w:val="26"/>
          <w:szCs w:val="26"/>
          <w:lang w:val="en-US"/>
        </w:rPr>
        <w:t xml:space="preserve">All applicants for employment will be required to complete an </w:t>
      </w:r>
      <w:r w:rsidR="00AA085D">
        <w:rPr>
          <w:rFonts w:ascii="Comic Sans MS" w:hAnsi="Comic Sans MS" w:cs="Comic Sans MS"/>
          <w:b/>
          <w:bCs/>
          <w:color w:val="00000A"/>
          <w:sz w:val="26"/>
          <w:szCs w:val="26"/>
          <w:lang w:val="en-US"/>
        </w:rPr>
        <w:t xml:space="preserve">application form </w:t>
      </w:r>
      <w:r w:rsidR="00AA085D">
        <w:rPr>
          <w:rFonts w:ascii="Comic Sans MS" w:hAnsi="Comic Sans MS" w:cs="Comic Sans MS"/>
          <w:color w:val="000000"/>
          <w:sz w:val="26"/>
          <w:szCs w:val="26"/>
          <w:lang w:val="en-US"/>
        </w:rPr>
        <w:t xml:space="preserve">containing questions about their academic and employment history and their suitability for the role. Incomplete application forms will be returned to the applicant where the deadline for completed application forms has not passed. A Curriculum Vita will not be accepted in place of the completed application form. </w:t>
      </w:r>
      <w:r w:rsidR="00AA085D">
        <w:rPr>
          <w:rFonts w:ascii="Times" w:hAnsi="Times" w:cs="Times"/>
          <w:color w:val="000000"/>
          <w:lang w:val="en-US"/>
        </w:rPr>
        <w:t> </w:t>
      </w:r>
      <w:r w:rsidR="00AA085D">
        <w:rPr>
          <w:rFonts w:ascii="Comic Sans MS" w:hAnsi="Comic Sans MS" w:cs="Comic Sans MS"/>
          <w:color w:val="000000"/>
          <w:sz w:val="26"/>
          <w:szCs w:val="26"/>
          <w:lang w:val="en-US"/>
        </w:rPr>
        <w:t>Applicants will receive a job description and person specification for the role applied for</w:t>
      </w:r>
      <w:proofErr w:type="gramStart"/>
      <w:r w:rsidR="00AA085D">
        <w:rPr>
          <w:rFonts w:ascii="Comic Sans MS" w:hAnsi="Comic Sans MS" w:cs="Comic Sans MS"/>
          <w:color w:val="000000"/>
          <w:sz w:val="26"/>
          <w:szCs w:val="26"/>
          <w:lang w:val="en-US"/>
        </w:rPr>
        <w:t>. </w:t>
      </w:r>
      <w:proofErr w:type="gramEnd"/>
      <w:r w:rsidR="00AA085D">
        <w:rPr>
          <w:rFonts w:ascii="Comic Sans MS" w:hAnsi="Comic Sans MS" w:cs="Comic Sans MS"/>
          <w:color w:val="000000"/>
          <w:sz w:val="26"/>
          <w:szCs w:val="26"/>
          <w:lang w:val="en-US"/>
        </w:rPr>
        <w:t xml:space="preserve">The applicant may then be invited to attend a </w:t>
      </w:r>
      <w:r w:rsidR="00AA085D">
        <w:rPr>
          <w:rFonts w:ascii="Comic Sans MS" w:hAnsi="Comic Sans MS" w:cs="Comic Sans MS"/>
          <w:b/>
          <w:bCs/>
          <w:color w:val="00000A"/>
          <w:sz w:val="26"/>
          <w:szCs w:val="26"/>
          <w:lang w:val="en-US"/>
        </w:rPr>
        <w:t xml:space="preserve">formal interview </w:t>
      </w:r>
      <w:r w:rsidR="00AA085D">
        <w:rPr>
          <w:rFonts w:ascii="Comic Sans MS" w:hAnsi="Comic Sans MS" w:cs="Comic Sans MS"/>
          <w:color w:val="000000"/>
          <w:sz w:val="26"/>
          <w:szCs w:val="26"/>
          <w:lang w:val="en-US"/>
        </w:rPr>
        <w:t xml:space="preserve">at which his/her relevant skills and experience will be discussed in more detail. If it is decided to make an offer of employment following the </w:t>
      </w:r>
      <w:r w:rsidR="00AA085D">
        <w:rPr>
          <w:rFonts w:ascii="Comic Sans MS" w:hAnsi="Comic Sans MS" w:cs="Comic Sans MS"/>
          <w:b/>
          <w:bCs/>
          <w:color w:val="00000A"/>
          <w:sz w:val="26"/>
          <w:szCs w:val="26"/>
          <w:lang w:val="en-US"/>
        </w:rPr>
        <w:t>formal interview</w:t>
      </w:r>
      <w:r w:rsidR="00AA085D">
        <w:rPr>
          <w:rFonts w:ascii="Comic Sans MS" w:hAnsi="Comic Sans MS" w:cs="Comic Sans MS"/>
          <w:color w:val="000000"/>
          <w:sz w:val="26"/>
          <w:szCs w:val="26"/>
          <w:lang w:val="en-US"/>
        </w:rPr>
        <w:t xml:space="preserve">, any such offer will be conditional on the following: </w:t>
      </w:r>
      <w:r w:rsidR="00AA085D">
        <w:rPr>
          <w:rFonts w:ascii="Times" w:hAnsi="Times" w:cs="Times"/>
          <w:color w:val="000000"/>
          <w:lang w:val="en-US"/>
        </w:rPr>
        <w:t> </w:t>
      </w:r>
    </w:p>
    <w:p w14:paraId="6AD2AFDF" w14:textId="77777777" w:rsidR="00AA085D" w:rsidRDefault="00AA085D" w:rsidP="00ED4BC1">
      <w:pPr>
        <w:widowControl w:val="0"/>
        <w:tabs>
          <w:tab w:val="left" w:pos="220"/>
          <w:tab w:val="left" w:pos="720"/>
        </w:tabs>
        <w:autoSpaceDE w:val="0"/>
        <w:autoSpaceDN w:val="0"/>
        <w:adjustRightInd w:val="0"/>
        <w:spacing w:after="240" w:line="260" w:lineRule="atLeast"/>
        <w:ind w:left="720"/>
        <w:jc w:val="both"/>
        <w:rPr>
          <w:rFonts w:ascii="Times" w:hAnsi="Times" w:cs="Times"/>
          <w:color w:val="000000"/>
          <w:lang w:val="en-US"/>
        </w:rPr>
      </w:pPr>
    </w:p>
    <w:p w14:paraId="2FB1F094" w14:textId="77777777" w:rsidR="00AA085D" w:rsidRDefault="00AA085D" w:rsidP="00ED4BC1">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The receipt of two satisfactory references (one of which must be from the applicant's most recent employer) which the nursery considers to be satisfactory; </w:t>
      </w:r>
      <w:r>
        <w:rPr>
          <w:rFonts w:ascii="Times" w:hAnsi="Times" w:cs="Times"/>
          <w:color w:val="000000"/>
          <w:lang w:val="en-US"/>
        </w:rPr>
        <w:t> </w:t>
      </w:r>
    </w:p>
    <w:p w14:paraId="58672D43" w14:textId="77777777" w:rsidR="00AA085D" w:rsidRPr="00042274" w:rsidRDefault="00AA085D" w:rsidP="00ED4BC1">
      <w:pPr>
        <w:widowControl w:val="0"/>
        <w:numPr>
          <w:ilvl w:val="5"/>
          <w:numId w:val="2"/>
        </w:numPr>
        <w:tabs>
          <w:tab w:val="left" w:pos="220"/>
          <w:tab w:val="left" w:pos="720"/>
        </w:tabs>
        <w:autoSpaceDE w:val="0"/>
        <w:autoSpaceDN w:val="0"/>
        <w:adjustRightInd w:val="0"/>
        <w:spacing w:after="240" w:line="260" w:lineRule="atLeast"/>
        <w:ind w:left="720" w:hanging="720"/>
        <w:jc w:val="both"/>
        <w:rPr>
          <w:rFonts w:ascii="Times" w:hAnsi="Times" w:cs="Times"/>
          <w:b/>
          <w:color w:val="000000"/>
          <w:sz w:val="28"/>
          <w:szCs w:val="28"/>
          <w:lang w:val="en-US"/>
        </w:rPr>
      </w:pPr>
      <w:r>
        <w:rPr>
          <w:rFonts w:ascii="Times" w:hAnsi="Times" w:cs="Times"/>
          <w:color w:val="000000"/>
          <w:lang w:val="en-US"/>
        </w:rPr>
        <w:t xml:space="preserve">           </w:t>
      </w:r>
      <w:r w:rsidRPr="00042274">
        <w:rPr>
          <w:rFonts w:ascii="Times" w:hAnsi="Times" w:cs="Times"/>
          <w:b/>
          <w:color w:val="000000"/>
          <w:sz w:val="28"/>
          <w:szCs w:val="28"/>
          <w:lang w:val="en-US"/>
        </w:rPr>
        <w:t xml:space="preserve">All post are subject to a DBS clearance </w:t>
      </w:r>
    </w:p>
    <w:p w14:paraId="094058D5" w14:textId="77777777" w:rsidR="00AA085D" w:rsidRDefault="00AA085D" w:rsidP="00ED4BC1">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sidRPr="00AA085D">
        <w:rPr>
          <w:rFonts w:ascii="Symbol" w:hAnsi="Symbol" w:cs="Symbol"/>
          <w:color w:val="000000"/>
          <w:kern w:val="1"/>
          <w:sz w:val="26"/>
          <w:szCs w:val="26"/>
          <w:lang w:val="en-US"/>
        </w:rPr>
        <w:tab/>
      </w:r>
      <w:r w:rsidRPr="00AA085D">
        <w:rPr>
          <w:rFonts w:ascii="Symbol" w:hAnsi="Symbol" w:cs="Symbol"/>
          <w:color w:val="000000"/>
          <w:kern w:val="1"/>
          <w:sz w:val="26"/>
          <w:szCs w:val="26"/>
          <w:lang w:val="en-US"/>
        </w:rPr>
        <w:tab/>
      </w:r>
      <w:r w:rsidRPr="00AA085D">
        <w:rPr>
          <w:rFonts w:ascii="Symbol" w:hAnsi="Symbol" w:cs="Symbol"/>
          <w:color w:val="000000"/>
          <w:sz w:val="26"/>
          <w:szCs w:val="26"/>
          <w:lang w:val="en-US"/>
        </w:rPr>
        <w:t></w:t>
      </w:r>
      <w:r w:rsidRPr="00AA085D">
        <w:rPr>
          <w:rFonts w:ascii="Symbol" w:hAnsi="Symbol" w:cs="Symbol"/>
          <w:color w:val="000000"/>
          <w:sz w:val="26"/>
          <w:szCs w:val="26"/>
          <w:lang w:val="en-US"/>
        </w:rPr>
        <w:t></w:t>
      </w:r>
      <w:r w:rsidRPr="00AA085D">
        <w:rPr>
          <w:rFonts w:ascii="Comic Sans MS" w:hAnsi="Comic Sans MS" w:cs="Comic Sans MS"/>
          <w:color w:val="000000"/>
          <w:sz w:val="26"/>
          <w:szCs w:val="26"/>
          <w:lang w:val="en-US"/>
        </w:rPr>
        <w:t xml:space="preserve">Checking professional registers </w:t>
      </w:r>
      <w:r w:rsidRPr="00AA085D">
        <w:rPr>
          <w:rFonts w:ascii="Times" w:hAnsi="Times" w:cs="Times"/>
          <w:color w:val="000000"/>
          <w:lang w:val="en-US"/>
        </w:rPr>
        <w:t> </w:t>
      </w:r>
      <w:r w:rsidRPr="00AA085D">
        <w:rPr>
          <w:rFonts w:ascii="Comic Sans MS" w:hAnsi="Comic Sans MS" w:cs="Comic Sans MS"/>
          <w:color w:val="000000"/>
          <w:sz w:val="26"/>
          <w:szCs w:val="26"/>
          <w:lang w:val="en-US"/>
        </w:rPr>
        <w:t>All of the above details are recorded on our “Recruitment Tracking Record”</w:t>
      </w:r>
      <w:proofErr w:type="gramStart"/>
      <w:r w:rsidRPr="00AA085D">
        <w:rPr>
          <w:rFonts w:ascii="Comic Sans MS" w:hAnsi="Comic Sans MS" w:cs="Comic Sans MS"/>
          <w:color w:val="000000"/>
          <w:sz w:val="26"/>
          <w:szCs w:val="26"/>
          <w:lang w:val="en-US"/>
        </w:rPr>
        <w:t>. </w:t>
      </w:r>
      <w:proofErr w:type="gramEnd"/>
      <w:r w:rsidRPr="00AA085D">
        <w:rPr>
          <w:rFonts w:ascii="Comic Sans MS" w:hAnsi="Comic Sans MS" w:cs="Comic Sans MS"/>
          <w:color w:val="000000"/>
          <w:sz w:val="26"/>
          <w:szCs w:val="26"/>
          <w:lang w:val="en-US"/>
        </w:rPr>
        <w:t xml:space="preserve">We advise that anyone appointed to a post involving regular contact with children or young people must be medically fit. It is the Nursery’s responsibility to be satisfied that employees of the nursery have the appropriate level of physical and mental fitness </w:t>
      </w:r>
      <w:r w:rsidRPr="00AA085D">
        <w:rPr>
          <w:rFonts w:ascii="Comic Sans MS" w:hAnsi="Comic Sans MS" w:cs="Comic Sans MS"/>
          <w:b/>
          <w:bCs/>
          <w:color w:val="00000A"/>
          <w:sz w:val="26"/>
          <w:szCs w:val="26"/>
          <w:lang w:val="en-US"/>
        </w:rPr>
        <w:t xml:space="preserve">before </w:t>
      </w:r>
      <w:r w:rsidRPr="00AA085D">
        <w:rPr>
          <w:rFonts w:ascii="Comic Sans MS" w:hAnsi="Comic Sans MS" w:cs="Comic Sans MS"/>
          <w:color w:val="000000"/>
          <w:sz w:val="26"/>
          <w:szCs w:val="26"/>
          <w:lang w:val="en-US"/>
        </w:rPr>
        <w:t xml:space="preserve">an appointment is confirmed. </w:t>
      </w:r>
      <w:r w:rsidRPr="00AA085D">
        <w:rPr>
          <w:rFonts w:ascii="Times" w:hAnsi="Times" w:cs="Times"/>
          <w:color w:val="000000"/>
          <w:lang w:val="en-US"/>
        </w:rPr>
        <w:t> </w:t>
      </w:r>
    </w:p>
    <w:p w14:paraId="049C8FAA" w14:textId="77777777" w:rsidR="00042274" w:rsidRPr="00AA085D" w:rsidRDefault="00AA085D" w:rsidP="00ED4BC1">
      <w:pPr>
        <w:widowControl w:val="0"/>
        <w:numPr>
          <w:ilvl w:val="3"/>
          <w:numId w:val="2"/>
        </w:numPr>
        <w:tabs>
          <w:tab w:val="left" w:pos="220"/>
          <w:tab w:val="left" w:pos="720"/>
        </w:tabs>
        <w:autoSpaceDE w:val="0"/>
        <w:autoSpaceDN w:val="0"/>
        <w:adjustRightInd w:val="0"/>
        <w:spacing w:after="240" w:line="260" w:lineRule="atLeast"/>
        <w:ind w:left="720" w:hanging="720"/>
        <w:jc w:val="both"/>
        <w:rPr>
          <w:rFonts w:ascii="Times" w:hAnsi="Times" w:cs="Times"/>
          <w:color w:val="000000"/>
          <w:lang w:val="en-US"/>
        </w:rPr>
      </w:pPr>
      <w:r>
        <w:rPr>
          <w:rFonts w:ascii="Times" w:hAnsi="Times" w:cs="Times"/>
          <w:color w:val="000000"/>
          <w:lang w:val="en-US"/>
        </w:rPr>
        <w:t xml:space="preserve"> </w:t>
      </w:r>
    </w:p>
    <w:p w14:paraId="05402DA6" w14:textId="77777777" w:rsidR="00AA085D" w:rsidRPr="00AA085D" w:rsidRDefault="00AA085D" w:rsidP="00ED4BC1">
      <w:pPr>
        <w:widowControl w:val="0"/>
        <w:numPr>
          <w:ilvl w:val="3"/>
          <w:numId w:val="2"/>
        </w:numPr>
        <w:tabs>
          <w:tab w:val="left" w:pos="220"/>
          <w:tab w:val="left" w:pos="720"/>
        </w:tabs>
        <w:autoSpaceDE w:val="0"/>
        <w:autoSpaceDN w:val="0"/>
        <w:adjustRightInd w:val="0"/>
        <w:spacing w:after="240" w:line="260" w:lineRule="atLeast"/>
        <w:ind w:left="720" w:hanging="720"/>
        <w:jc w:val="both"/>
        <w:rPr>
          <w:rFonts w:ascii="Times" w:hAnsi="Times" w:cs="Times"/>
          <w:color w:val="000000"/>
          <w:lang w:val="en-US"/>
        </w:rPr>
      </w:pPr>
    </w:p>
    <w:p w14:paraId="0A23F853" w14:textId="77777777" w:rsidR="00AA085D" w:rsidRDefault="00AA085D" w:rsidP="00ED4BC1">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 xml:space="preserve"> </w:t>
      </w:r>
    </w:p>
    <w:p w14:paraId="20FA326A"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The nursery is aware of its duties under the Disability Discrimination Act 1995. No job offer will be withdrawn without first consulting with the applicant, considering medical evidence, considering reasonable adjustments and suitable alternative employment. </w:t>
      </w:r>
    </w:p>
    <w:p w14:paraId="396CD111"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Verification of identity and address </w:t>
      </w:r>
    </w:p>
    <w:p w14:paraId="1E9D5ABC"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All applicants who are invited to an Interview will be required to bring the following: </w:t>
      </w:r>
    </w:p>
    <w:p w14:paraId="15AEA4CF" w14:textId="77777777" w:rsidR="00AA085D" w:rsidRDefault="00AA085D" w:rsidP="00ED4BC1">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sidR="00042274">
        <w:rPr>
          <w:rFonts w:ascii="Symbol" w:hAnsi="Symbol" w:cs="Symbol"/>
          <w:color w:val="000000"/>
          <w:sz w:val="26"/>
          <w:szCs w:val="26"/>
          <w:lang w:val="en-US"/>
        </w:rPr>
        <w:t></w:t>
      </w:r>
      <w:r>
        <w:rPr>
          <w:rFonts w:ascii="Comic Sans MS" w:hAnsi="Comic Sans MS" w:cs="Comic Sans MS"/>
          <w:color w:val="000000"/>
          <w:sz w:val="26"/>
          <w:szCs w:val="26"/>
          <w:lang w:val="en-US"/>
        </w:rPr>
        <w:t xml:space="preserve">Passport; and </w:t>
      </w:r>
      <w:r>
        <w:rPr>
          <w:rFonts w:ascii="Times" w:hAnsi="Times" w:cs="Times"/>
          <w:color w:val="000000"/>
          <w:lang w:val="en-US"/>
        </w:rPr>
        <w:t> </w:t>
      </w:r>
    </w:p>
    <w:p w14:paraId="67F549C0" w14:textId="77777777" w:rsidR="00AA085D" w:rsidRDefault="00AA085D" w:rsidP="00ED4BC1">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Birth Certificate </w:t>
      </w:r>
      <w:r>
        <w:rPr>
          <w:rFonts w:ascii="Times" w:hAnsi="Times" w:cs="Times"/>
          <w:color w:val="000000"/>
          <w:lang w:val="en-US"/>
        </w:rPr>
        <w:t> </w:t>
      </w:r>
    </w:p>
    <w:p w14:paraId="481B3F90" w14:textId="77777777" w:rsidR="00AA085D" w:rsidRDefault="00AA085D" w:rsidP="00ED4BC1">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Driving </w:t>
      </w:r>
      <w:proofErr w:type="spellStart"/>
      <w:r>
        <w:rPr>
          <w:rFonts w:ascii="Comic Sans MS" w:hAnsi="Comic Sans MS" w:cs="Comic Sans MS"/>
          <w:color w:val="000000"/>
          <w:sz w:val="26"/>
          <w:szCs w:val="26"/>
          <w:lang w:val="en-US"/>
        </w:rPr>
        <w:t>Licence</w:t>
      </w:r>
      <w:proofErr w:type="spellEnd"/>
      <w:r>
        <w:rPr>
          <w:rFonts w:ascii="Comic Sans MS" w:hAnsi="Comic Sans MS" w:cs="Comic Sans MS"/>
          <w:color w:val="000000"/>
          <w:sz w:val="26"/>
          <w:szCs w:val="26"/>
          <w:lang w:val="en-US"/>
        </w:rPr>
        <w:t xml:space="preserve"> </w:t>
      </w:r>
      <w:r>
        <w:rPr>
          <w:rFonts w:ascii="Times" w:hAnsi="Times" w:cs="Times"/>
          <w:color w:val="000000"/>
          <w:lang w:val="en-US"/>
        </w:rPr>
        <w:t> </w:t>
      </w:r>
    </w:p>
    <w:p w14:paraId="586257F8" w14:textId="77777777" w:rsidR="00AA085D" w:rsidRDefault="00AA085D" w:rsidP="00ED4BC1">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 letter from bank, building society or utility bill which shows applicant’s address </w:t>
      </w:r>
      <w:r>
        <w:rPr>
          <w:rFonts w:ascii="Times" w:hAnsi="Times" w:cs="Times"/>
          <w:color w:val="000000"/>
          <w:lang w:val="en-US"/>
        </w:rPr>
        <w:t> </w:t>
      </w:r>
    </w:p>
    <w:p w14:paraId="4FD5AB12" w14:textId="77777777" w:rsidR="00AA085D" w:rsidRDefault="00AA085D" w:rsidP="00ED4BC1">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National Insurance Number </w:t>
      </w:r>
      <w:r>
        <w:rPr>
          <w:rFonts w:ascii="Times" w:hAnsi="Times" w:cs="Times"/>
          <w:color w:val="000000"/>
          <w:lang w:val="en-US"/>
        </w:rPr>
        <w:t> </w:t>
      </w:r>
    </w:p>
    <w:p w14:paraId="5310B38B" w14:textId="77777777" w:rsidR="00AA085D" w:rsidRPr="00AA085D" w:rsidRDefault="00AA085D" w:rsidP="00ED4BC1">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Times" w:hAnsi="Times" w:cs="Times"/>
          <w:color w:val="000000"/>
          <w:lang w:val="en-US"/>
        </w:rPr>
        <w:t xml:space="preserve">           </w:t>
      </w:r>
      <w:r>
        <w:rPr>
          <w:rFonts w:ascii="Comic Sans MS" w:hAnsi="Comic Sans MS" w:cs="Comic Sans MS"/>
          <w:color w:val="000000"/>
          <w:sz w:val="26"/>
          <w:szCs w:val="26"/>
          <w:lang w:val="en-US"/>
        </w:rPr>
        <w:t xml:space="preserve">The nursery asks for the date of birth of all applicants (and proof of this). Proof of date of birth is necessary so that the nursery may verify the identity of, and check for any unexplained discrepancies in the employment and education history of all applicants. The nursery does not discriminate against applicants on the grounds of age. </w:t>
      </w:r>
    </w:p>
    <w:p w14:paraId="42C4CBD0" w14:textId="77777777" w:rsidR="00AA085D" w:rsidRPr="00AA085D" w:rsidRDefault="00AA085D" w:rsidP="00ED4BC1">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Comic Sans MS" w:hAnsi="Comic Sans MS" w:cs="Comic Sans MS"/>
          <w:color w:val="000000"/>
          <w:sz w:val="26"/>
          <w:szCs w:val="26"/>
          <w:lang w:val="en-US"/>
        </w:rPr>
        <w:t xml:space="preserve">   </w:t>
      </w:r>
      <w:r>
        <w:rPr>
          <w:rFonts w:ascii="Times" w:hAnsi="Times" w:cs="Times"/>
          <w:color w:val="000000"/>
          <w:lang w:val="en-US"/>
        </w:rPr>
        <w:t> </w:t>
      </w:r>
      <w:r>
        <w:rPr>
          <w:rFonts w:ascii="Comic Sans MS" w:hAnsi="Comic Sans MS" w:cs="Comic Sans MS"/>
          <w:b/>
          <w:bCs/>
          <w:color w:val="000000"/>
          <w:sz w:val="26"/>
          <w:szCs w:val="26"/>
          <w:lang w:val="en-US"/>
        </w:rPr>
        <w:t xml:space="preserve">Verification of qualifications </w:t>
      </w:r>
    </w:p>
    <w:p w14:paraId="12CBCF1F" w14:textId="77777777" w:rsidR="00AA085D" w:rsidRDefault="00AA085D" w:rsidP="00ED4BC1">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Comic Sans MS" w:hAnsi="Comic Sans MS" w:cs="Comic Sans MS"/>
          <w:b/>
          <w:bCs/>
          <w:color w:val="000000"/>
          <w:sz w:val="26"/>
          <w:szCs w:val="26"/>
          <w:lang w:val="en-US"/>
        </w:rPr>
        <w:t xml:space="preserve">     </w:t>
      </w:r>
      <w:r>
        <w:rPr>
          <w:rFonts w:ascii="Times" w:hAnsi="Times" w:cs="Times"/>
          <w:color w:val="000000"/>
          <w:lang w:val="en-US"/>
        </w:rPr>
        <w:t> </w:t>
      </w:r>
      <w:r>
        <w:rPr>
          <w:rFonts w:ascii="Comic Sans MS" w:hAnsi="Comic Sans MS" w:cs="Comic Sans MS"/>
          <w:color w:val="000000"/>
          <w:sz w:val="26"/>
          <w:szCs w:val="26"/>
          <w:lang w:val="en-US"/>
        </w:rPr>
        <w:t xml:space="preserve">The candidate must bring all relevant certificates (preferably originals to the interview). If certificates are not provided, the nursery manager will contact the awarding body for verification. </w:t>
      </w:r>
      <w:r>
        <w:rPr>
          <w:rFonts w:ascii="Times" w:hAnsi="Times" w:cs="Times"/>
          <w:color w:val="000000"/>
          <w:lang w:val="en-US"/>
        </w:rPr>
        <w:t> </w:t>
      </w:r>
    </w:p>
    <w:p w14:paraId="2FD58299" w14:textId="77777777" w:rsidR="00042274" w:rsidRPr="00042274" w:rsidRDefault="00042274" w:rsidP="00ED4BC1">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p>
    <w:p w14:paraId="2CFFF31C" w14:textId="77777777" w:rsidR="00AA085D" w:rsidRPr="00AA085D" w:rsidRDefault="00042274" w:rsidP="00ED4BC1">
      <w:pPr>
        <w:widowControl w:val="0"/>
        <w:numPr>
          <w:ilvl w:val="4"/>
          <w:numId w:val="3"/>
        </w:numPr>
        <w:tabs>
          <w:tab w:val="left" w:pos="220"/>
          <w:tab w:val="left" w:pos="720"/>
        </w:tabs>
        <w:autoSpaceDE w:val="0"/>
        <w:autoSpaceDN w:val="0"/>
        <w:adjustRightInd w:val="0"/>
        <w:spacing w:after="240" w:line="260" w:lineRule="atLeast"/>
        <w:ind w:left="720" w:hanging="720"/>
        <w:jc w:val="both"/>
        <w:rPr>
          <w:rFonts w:ascii="Times" w:hAnsi="Times" w:cs="Times"/>
          <w:color w:val="000000"/>
          <w:lang w:val="en-US"/>
        </w:rPr>
      </w:pPr>
      <w:r>
        <w:rPr>
          <w:rFonts w:ascii="Comic Sans MS" w:hAnsi="Comic Sans MS" w:cs="Comic Sans MS"/>
          <w:b/>
          <w:bCs/>
          <w:color w:val="000000"/>
          <w:sz w:val="26"/>
          <w:szCs w:val="26"/>
          <w:lang w:val="en-US"/>
        </w:rPr>
        <w:t xml:space="preserve">    </w:t>
      </w:r>
      <w:r w:rsidR="00AA085D">
        <w:rPr>
          <w:rFonts w:ascii="Comic Sans MS" w:hAnsi="Comic Sans MS" w:cs="Comic Sans MS"/>
          <w:b/>
          <w:bCs/>
          <w:color w:val="000000"/>
          <w:sz w:val="26"/>
          <w:szCs w:val="26"/>
          <w:lang w:val="en-US"/>
        </w:rPr>
        <w:t xml:space="preserve">Checking professional registers </w:t>
      </w:r>
      <w:r w:rsidR="00AA085D">
        <w:rPr>
          <w:rFonts w:ascii="Times" w:hAnsi="Times" w:cs="Times"/>
          <w:color w:val="000000"/>
          <w:lang w:val="en-US"/>
        </w:rPr>
        <w:t> </w:t>
      </w:r>
      <w:r w:rsidR="00AA085D">
        <w:rPr>
          <w:rFonts w:ascii="Comic Sans MS" w:hAnsi="Comic Sans MS" w:cs="Comic Sans MS"/>
          <w:color w:val="000000"/>
          <w:sz w:val="26"/>
          <w:szCs w:val="26"/>
          <w:lang w:val="en-US"/>
        </w:rPr>
        <w:t xml:space="preserve"> </w:t>
      </w:r>
    </w:p>
    <w:p w14:paraId="721E569B" w14:textId="77777777" w:rsidR="00AA085D" w:rsidRDefault="00AA085D" w:rsidP="00ED4BC1">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Comic Sans MS" w:hAnsi="Comic Sans MS" w:cs="Comic Sans MS"/>
          <w:color w:val="000000"/>
          <w:sz w:val="26"/>
          <w:szCs w:val="26"/>
          <w:lang w:val="en-US"/>
        </w:rPr>
        <w:t xml:space="preserve"> </w:t>
      </w:r>
      <w:r>
        <w:rPr>
          <w:rFonts w:ascii="Times" w:hAnsi="Times" w:cs="Times"/>
          <w:color w:val="000000"/>
          <w:lang w:val="en-US"/>
        </w:rPr>
        <w:t> </w:t>
      </w:r>
    </w:p>
    <w:p w14:paraId="10ED658F" w14:textId="77777777" w:rsidR="00AA085D" w:rsidRDefault="00AA085D" w:rsidP="00ED4BC1">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sidR="00042274">
        <w:rPr>
          <w:rFonts w:ascii="Symbol" w:hAnsi="Symbol" w:cs="Symbol"/>
          <w:color w:val="000000"/>
          <w:sz w:val="26"/>
          <w:szCs w:val="26"/>
          <w:lang w:val="en-US"/>
        </w:rPr>
        <w:t></w:t>
      </w:r>
      <w:r>
        <w:rPr>
          <w:rFonts w:ascii="Comic Sans MS" w:hAnsi="Comic Sans MS" w:cs="Comic Sans MS"/>
          <w:color w:val="000000"/>
          <w:sz w:val="26"/>
          <w:szCs w:val="26"/>
          <w:lang w:val="en-US"/>
        </w:rPr>
        <w:t xml:space="preserve">Information about the qualifications held by the applicant </w:t>
      </w:r>
      <w:r>
        <w:rPr>
          <w:rFonts w:ascii="Times" w:hAnsi="Times" w:cs="Times"/>
          <w:color w:val="000000"/>
          <w:lang w:val="en-US"/>
        </w:rPr>
        <w:t> </w:t>
      </w:r>
    </w:p>
    <w:p w14:paraId="7E5DCC21" w14:textId="77777777" w:rsidR="00AA085D" w:rsidRDefault="00AA085D" w:rsidP="00ED4BC1">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Whether the applicant’s registration is subject to any conditions </w:t>
      </w:r>
      <w:r>
        <w:rPr>
          <w:rFonts w:ascii="Times" w:hAnsi="Times" w:cs="Times"/>
          <w:color w:val="000000"/>
          <w:lang w:val="en-US"/>
        </w:rPr>
        <w:t> </w:t>
      </w:r>
    </w:p>
    <w:p w14:paraId="6F6CFC21" w14:textId="77777777" w:rsidR="00AA085D" w:rsidRPr="00AA085D" w:rsidRDefault="00AA085D" w:rsidP="00ED4BC1">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 interview. </w:t>
      </w:r>
    </w:p>
    <w:p w14:paraId="43117ECA" w14:textId="77777777" w:rsidR="00AA085D" w:rsidRPr="00AA085D" w:rsidRDefault="00AA085D" w:rsidP="00ED4BC1">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p>
    <w:p w14:paraId="1139EE84" w14:textId="77777777" w:rsidR="00AA085D" w:rsidRDefault="00AA085D" w:rsidP="00ED4BC1">
      <w:pPr>
        <w:widowControl w:val="0"/>
        <w:tabs>
          <w:tab w:val="left" w:pos="220"/>
          <w:tab w:val="left" w:pos="720"/>
        </w:tabs>
        <w:autoSpaceDE w:val="0"/>
        <w:autoSpaceDN w:val="0"/>
        <w:adjustRightInd w:val="0"/>
        <w:spacing w:after="240" w:line="260" w:lineRule="atLeast"/>
        <w:ind w:left="720"/>
        <w:jc w:val="both"/>
        <w:rPr>
          <w:rFonts w:ascii="Comic Sans MS" w:hAnsi="Comic Sans MS" w:cs="Comic Sans MS"/>
          <w:b/>
          <w:bCs/>
          <w:color w:val="000000"/>
          <w:sz w:val="26"/>
          <w:szCs w:val="26"/>
          <w:lang w:val="en-US"/>
        </w:rPr>
      </w:pPr>
      <w:r>
        <w:rPr>
          <w:rFonts w:ascii="Times" w:hAnsi="Times" w:cs="Times"/>
          <w:color w:val="000000"/>
          <w:lang w:val="en-US"/>
        </w:rPr>
        <w:t> </w:t>
      </w:r>
      <w:r>
        <w:rPr>
          <w:rFonts w:ascii="Comic Sans MS" w:hAnsi="Comic Sans MS" w:cs="Comic Sans MS"/>
          <w:b/>
          <w:bCs/>
          <w:color w:val="000000"/>
          <w:sz w:val="26"/>
          <w:szCs w:val="26"/>
          <w:lang w:val="en-US"/>
        </w:rPr>
        <w:t>References/DBS</w:t>
      </w:r>
    </w:p>
    <w:p w14:paraId="767FFD57" w14:textId="77777777" w:rsidR="00AA085D" w:rsidRDefault="00AA085D" w:rsidP="00ED4BC1">
      <w:pPr>
        <w:widowControl w:val="0"/>
        <w:tabs>
          <w:tab w:val="left" w:pos="220"/>
          <w:tab w:val="left" w:pos="720"/>
        </w:tabs>
        <w:autoSpaceDE w:val="0"/>
        <w:autoSpaceDN w:val="0"/>
        <w:adjustRightInd w:val="0"/>
        <w:spacing w:after="240" w:line="260" w:lineRule="atLeast"/>
        <w:ind w:left="720"/>
        <w:jc w:val="both"/>
        <w:rPr>
          <w:rFonts w:ascii="Times" w:hAnsi="Times" w:cs="Times"/>
          <w:color w:val="000000"/>
          <w:lang w:val="en-US"/>
        </w:rPr>
      </w:pPr>
      <w:r>
        <w:rPr>
          <w:rFonts w:ascii="Comic Sans MS" w:hAnsi="Comic Sans MS" w:cs="Comic Sans MS"/>
          <w:b/>
          <w:bCs/>
          <w:color w:val="000000"/>
          <w:sz w:val="26"/>
          <w:szCs w:val="26"/>
          <w:lang w:val="en-US"/>
        </w:rPr>
        <w:t xml:space="preserve"> </w:t>
      </w:r>
      <w:r>
        <w:rPr>
          <w:rFonts w:ascii="Times" w:hAnsi="Times" w:cs="Times"/>
          <w:color w:val="000000"/>
          <w:lang w:val="en-US"/>
        </w:rPr>
        <w:t> </w:t>
      </w:r>
      <w:r>
        <w:rPr>
          <w:rFonts w:ascii="Comic Sans MS" w:hAnsi="Comic Sans MS" w:cs="Comic Sans MS"/>
          <w:color w:val="000000"/>
          <w:sz w:val="26"/>
          <w:szCs w:val="26"/>
          <w:lang w:val="en-US"/>
        </w:rPr>
        <w:t xml:space="preserve">All offers of employment will be subject to the receipt of a minimum of two </w:t>
      </w:r>
      <w:proofErr w:type="gramStart"/>
      <w:r>
        <w:rPr>
          <w:rFonts w:ascii="Comic Sans MS" w:hAnsi="Comic Sans MS" w:cs="Comic Sans MS"/>
          <w:color w:val="000000"/>
          <w:sz w:val="26"/>
          <w:szCs w:val="26"/>
          <w:lang w:val="en-US"/>
        </w:rPr>
        <w:t>references which</w:t>
      </w:r>
      <w:proofErr w:type="gramEnd"/>
      <w:r>
        <w:rPr>
          <w:rFonts w:ascii="Comic Sans MS" w:hAnsi="Comic Sans MS" w:cs="Comic Sans MS"/>
          <w:color w:val="000000"/>
          <w:sz w:val="26"/>
          <w:szCs w:val="26"/>
          <w:lang w:val="en-US"/>
        </w:rPr>
        <w:t xml:space="preserve"> are considered satisfactory by the nursery owner's. One of the references must be from the applicant's current or most recent employer. If the current/most recent employment does/did not involve work with children, then the second referee should be from the employer with whom the applicant most recently worked with children. Neither referee should be a relative or someone known to the applicant solely as a friend. </w:t>
      </w:r>
      <w:r>
        <w:rPr>
          <w:rFonts w:ascii="Times" w:hAnsi="Times" w:cs="Times"/>
          <w:color w:val="000000"/>
          <w:lang w:val="en-US"/>
        </w:rPr>
        <w:t> </w:t>
      </w:r>
      <w:r>
        <w:rPr>
          <w:rFonts w:ascii="Comic Sans MS" w:hAnsi="Comic Sans MS" w:cs="Comic Sans MS"/>
          <w:color w:val="000000"/>
          <w:sz w:val="26"/>
          <w:szCs w:val="26"/>
          <w:lang w:val="en-US"/>
        </w:rPr>
        <w:t xml:space="preserve">All referees will be asked whether they believe the applicant is suitable for the job for which they have applied and whether they have any reason to believe that the applicant is unsuitable to work with children. All referees will be sent a copy of the job description and person specification for the </w:t>
      </w:r>
      <w:proofErr w:type="gramStart"/>
      <w:r>
        <w:rPr>
          <w:rFonts w:ascii="Comic Sans MS" w:hAnsi="Comic Sans MS" w:cs="Comic Sans MS"/>
          <w:color w:val="000000"/>
          <w:sz w:val="26"/>
          <w:szCs w:val="26"/>
          <w:lang w:val="en-US"/>
        </w:rPr>
        <w:t>role which</w:t>
      </w:r>
      <w:proofErr w:type="gramEnd"/>
      <w:r>
        <w:rPr>
          <w:rFonts w:ascii="Comic Sans MS" w:hAnsi="Comic Sans MS" w:cs="Comic Sans MS"/>
          <w:color w:val="000000"/>
          <w:sz w:val="26"/>
          <w:szCs w:val="26"/>
          <w:lang w:val="en-US"/>
        </w:rPr>
        <w:t xml:space="preserve"> the applicant has applied for. </w:t>
      </w:r>
      <w:r>
        <w:rPr>
          <w:rFonts w:ascii="Times" w:hAnsi="Times" w:cs="Times"/>
          <w:color w:val="000000"/>
          <w:lang w:val="en-US"/>
        </w:rPr>
        <w:t xml:space="preserve">  </w:t>
      </w:r>
    </w:p>
    <w:p w14:paraId="2726E612" w14:textId="77777777" w:rsidR="00AA085D" w:rsidRDefault="00AA085D" w:rsidP="00ED4BC1">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 xml:space="preserve">    </w:t>
      </w:r>
    </w:p>
    <w:p w14:paraId="1A5516EF"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If the referee is a current or previous employer, they will also be asked to confirm the </w:t>
      </w:r>
    </w:p>
    <w:p w14:paraId="4D5D92DC"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proofErr w:type="gramStart"/>
      <w:r>
        <w:rPr>
          <w:rFonts w:ascii="Comic Sans MS" w:hAnsi="Comic Sans MS" w:cs="Comic Sans MS"/>
          <w:color w:val="000000"/>
          <w:sz w:val="26"/>
          <w:szCs w:val="26"/>
          <w:lang w:val="en-US"/>
        </w:rPr>
        <w:t>following</w:t>
      </w:r>
      <w:proofErr w:type="gramEnd"/>
      <w:r>
        <w:rPr>
          <w:rFonts w:ascii="Comic Sans MS" w:hAnsi="Comic Sans MS" w:cs="Comic Sans MS"/>
          <w:color w:val="000000"/>
          <w:sz w:val="26"/>
          <w:szCs w:val="26"/>
          <w:lang w:val="en-US"/>
        </w:rPr>
        <w:t xml:space="preserve">: </w:t>
      </w:r>
    </w:p>
    <w:p w14:paraId="19D7D911" w14:textId="77777777" w:rsidR="00AA085D" w:rsidRDefault="00AA085D" w:rsidP="00ED4BC1">
      <w:pPr>
        <w:widowControl w:val="0"/>
        <w:numPr>
          <w:ilvl w:val="0"/>
          <w:numId w:val="5"/>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The applicant's dates of employment, job title/duties, reason for leaving, performance, </w:t>
      </w:r>
      <w:r>
        <w:rPr>
          <w:rFonts w:ascii="Times" w:hAnsi="Times" w:cs="Times"/>
          <w:color w:val="000000"/>
          <w:lang w:val="en-US"/>
        </w:rPr>
        <w:t> </w:t>
      </w:r>
      <w:r>
        <w:rPr>
          <w:rFonts w:ascii="Comic Sans MS" w:hAnsi="Comic Sans MS" w:cs="Comic Sans MS"/>
          <w:color w:val="000000"/>
          <w:sz w:val="26"/>
          <w:szCs w:val="26"/>
          <w:lang w:val="en-US"/>
        </w:rPr>
        <w:t xml:space="preserve">and disciplinary record </w:t>
      </w:r>
      <w:r>
        <w:rPr>
          <w:rFonts w:ascii="Times" w:hAnsi="Times" w:cs="Times"/>
          <w:color w:val="000000"/>
          <w:lang w:val="en-US"/>
        </w:rPr>
        <w:t> </w:t>
      </w:r>
    </w:p>
    <w:p w14:paraId="08AF1E2C" w14:textId="77777777" w:rsidR="00AA085D" w:rsidRDefault="00AA085D" w:rsidP="00ED4BC1">
      <w:pPr>
        <w:widowControl w:val="0"/>
        <w:numPr>
          <w:ilvl w:val="0"/>
          <w:numId w:val="5"/>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Whether the applicant has ever been the subject of disciplinary procedures involving </w:t>
      </w:r>
      <w:r>
        <w:rPr>
          <w:rFonts w:ascii="Times" w:hAnsi="Times" w:cs="Times"/>
          <w:color w:val="000000"/>
          <w:lang w:val="en-US"/>
        </w:rPr>
        <w:t> </w:t>
      </w:r>
      <w:r>
        <w:rPr>
          <w:rFonts w:ascii="Comic Sans MS" w:hAnsi="Comic Sans MS" w:cs="Comic Sans MS"/>
          <w:color w:val="000000"/>
          <w:sz w:val="26"/>
          <w:szCs w:val="26"/>
          <w:lang w:val="en-US"/>
        </w:rPr>
        <w:t xml:space="preserve">issues related to the safety and welfare of children (including any in which the </w:t>
      </w:r>
      <w:r>
        <w:rPr>
          <w:rFonts w:ascii="Times" w:hAnsi="Times" w:cs="Times"/>
          <w:color w:val="000000"/>
          <w:lang w:val="en-US"/>
        </w:rPr>
        <w:t> </w:t>
      </w:r>
      <w:r>
        <w:rPr>
          <w:rFonts w:ascii="Comic Sans MS" w:hAnsi="Comic Sans MS" w:cs="Comic Sans MS"/>
          <w:color w:val="000000"/>
          <w:sz w:val="26"/>
          <w:szCs w:val="26"/>
          <w:lang w:val="en-US"/>
        </w:rPr>
        <w:t xml:space="preserve">disciplinary sanction has expired) </w:t>
      </w:r>
      <w:r>
        <w:rPr>
          <w:rFonts w:ascii="Times" w:hAnsi="Times" w:cs="Times"/>
          <w:color w:val="000000"/>
          <w:lang w:val="en-US"/>
        </w:rPr>
        <w:t> </w:t>
      </w:r>
    </w:p>
    <w:p w14:paraId="41252BEA" w14:textId="77777777" w:rsidR="00042274" w:rsidRPr="00042274" w:rsidRDefault="00AA085D" w:rsidP="00ED4BC1">
      <w:pPr>
        <w:widowControl w:val="0"/>
        <w:numPr>
          <w:ilvl w:val="0"/>
          <w:numId w:val="5"/>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Whether any allegations or concerns have been raised about the applicant that relate to </w:t>
      </w:r>
      <w:r>
        <w:rPr>
          <w:rFonts w:ascii="Times" w:hAnsi="Times" w:cs="Times"/>
          <w:color w:val="000000"/>
          <w:lang w:val="en-US"/>
        </w:rPr>
        <w:t> </w:t>
      </w:r>
      <w:r>
        <w:rPr>
          <w:rFonts w:ascii="Comic Sans MS" w:hAnsi="Comic Sans MS" w:cs="Comic Sans MS"/>
          <w:color w:val="000000"/>
          <w:sz w:val="26"/>
          <w:szCs w:val="26"/>
          <w:lang w:val="en-US"/>
        </w:rPr>
        <w:t xml:space="preserve">the safety and welfare of children or young people or </w:t>
      </w:r>
      <w:proofErr w:type="spellStart"/>
      <w:r>
        <w:rPr>
          <w:rFonts w:ascii="Comic Sans MS" w:hAnsi="Comic Sans MS" w:cs="Comic Sans MS"/>
          <w:color w:val="000000"/>
          <w:sz w:val="26"/>
          <w:szCs w:val="26"/>
          <w:lang w:val="en-US"/>
        </w:rPr>
        <w:t>behaviour</w:t>
      </w:r>
      <w:proofErr w:type="spellEnd"/>
      <w:r>
        <w:rPr>
          <w:rFonts w:ascii="Comic Sans MS" w:hAnsi="Comic Sans MS" w:cs="Comic Sans MS"/>
          <w:color w:val="000000"/>
          <w:sz w:val="26"/>
          <w:szCs w:val="26"/>
          <w:lang w:val="en-US"/>
        </w:rPr>
        <w:t xml:space="preserve"> towards children or young </w:t>
      </w:r>
      <w:proofErr w:type="gramStart"/>
      <w:r>
        <w:rPr>
          <w:rFonts w:ascii="Comic Sans MS" w:hAnsi="Comic Sans MS" w:cs="Comic Sans MS"/>
          <w:color w:val="000000"/>
          <w:sz w:val="26"/>
          <w:szCs w:val="26"/>
          <w:lang w:val="en-US"/>
        </w:rPr>
        <w:t xml:space="preserve">people </w:t>
      </w:r>
      <w:r w:rsidR="00042274">
        <w:rPr>
          <w:rFonts w:ascii="Comic Sans MS" w:hAnsi="Comic Sans MS" w:cs="Comic Sans MS"/>
          <w:color w:val="000000"/>
          <w:sz w:val="26"/>
          <w:szCs w:val="26"/>
          <w:lang w:val="en-US"/>
        </w:rPr>
        <w:t>.</w:t>
      </w:r>
      <w:r>
        <w:rPr>
          <w:rFonts w:ascii="Times" w:hAnsi="Times" w:cs="Times"/>
          <w:color w:val="000000"/>
          <w:lang w:val="en-US"/>
        </w:rPr>
        <w:t> </w:t>
      </w:r>
      <w:proofErr w:type="gramEnd"/>
      <w:r>
        <w:rPr>
          <w:rFonts w:ascii="Comic Sans MS" w:hAnsi="Comic Sans MS" w:cs="Comic Sans MS"/>
          <w:color w:val="000000"/>
          <w:sz w:val="26"/>
          <w:szCs w:val="26"/>
          <w:lang w:val="en-US"/>
        </w:rPr>
        <w:t xml:space="preserve">The nursery will only accept references obtained directly from the referee and it will not rely on references provided by the applicant. The nursery owner's will compare all references with any information given on the application form. Any discrepancies or inconsistencies in the information will be taken up with the applicant and the relevant referee before any appointment is confirmed. </w:t>
      </w:r>
      <w:r>
        <w:rPr>
          <w:rFonts w:ascii="Times" w:hAnsi="Times" w:cs="Times"/>
          <w:color w:val="000000"/>
          <w:lang w:val="en-US"/>
        </w:rPr>
        <w:t xml:space="preserve">DBS </w:t>
      </w:r>
      <w:r>
        <w:rPr>
          <w:rFonts w:ascii="Comic Sans MS" w:hAnsi="Comic Sans MS" w:cs="Comic Sans MS"/>
          <w:b/>
          <w:bCs/>
          <w:color w:val="000000"/>
          <w:sz w:val="26"/>
          <w:szCs w:val="26"/>
          <w:lang w:val="en-US"/>
        </w:rPr>
        <w:t xml:space="preserve">check </w:t>
      </w:r>
      <w:r>
        <w:rPr>
          <w:rFonts w:ascii="Times" w:hAnsi="Times" w:cs="Times"/>
          <w:color w:val="000000"/>
          <w:lang w:val="en-US"/>
        </w:rPr>
        <w:t> </w:t>
      </w:r>
      <w:r>
        <w:rPr>
          <w:rFonts w:ascii="Comic Sans MS" w:hAnsi="Comic Sans MS" w:cs="Comic Sans MS"/>
          <w:color w:val="000000"/>
          <w:sz w:val="26"/>
          <w:szCs w:val="26"/>
          <w:lang w:val="en-US"/>
        </w:rPr>
        <w:t xml:space="preserve">For all childcare positions, the nursery </w:t>
      </w:r>
      <w:proofErr w:type="gramStart"/>
      <w:r>
        <w:rPr>
          <w:rFonts w:ascii="Comic Sans MS" w:hAnsi="Comic Sans MS" w:cs="Comic Sans MS"/>
          <w:color w:val="000000"/>
          <w:sz w:val="26"/>
          <w:szCs w:val="26"/>
          <w:lang w:val="en-US"/>
        </w:rPr>
        <w:t>requests  a</w:t>
      </w:r>
      <w:proofErr w:type="gramEnd"/>
      <w:r>
        <w:rPr>
          <w:rFonts w:ascii="Comic Sans MS" w:hAnsi="Comic Sans MS" w:cs="Comic Sans MS"/>
          <w:color w:val="000000"/>
          <w:sz w:val="26"/>
          <w:szCs w:val="26"/>
          <w:lang w:val="en-US"/>
        </w:rPr>
        <w:t xml:space="preserve"> declaration of all convictions on record (including those which are defined as "spent" under the Rehabilitation of Offenders Act 1974) together with details of any cautions, reprimands or warnings held on the Police National Computer. It will also reveal whether an applicant is barred from working with children or vulnerable adults or those considered unsuitable to work with children or vulnerable adults. A PVG may also contain non-conviction information from local police records which a chief police officer thinks may be relevant in connection with the matter in question</w:t>
      </w:r>
      <w:proofErr w:type="gramStart"/>
      <w:r>
        <w:rPr>
          <w:rFonts w:ascii="Comic Sans MS" w:hAnsi="Comic Sans MS" w:cs="Comic Sans MS"/>
          <w:color w:val="000000"/>
          <w:sz w:val="26"/>
          <w:szCs w:val="26"/>
          <w:lang w:val="en-US"/>
        </w:rPr>
        <w:t>. </w:t>
      </w:r>
      <w:proofErr w:type="gramEnd"/>
    </w:p>
    <w:p w14:paraId="4A12971C" w14:textId="77777777" w:rsidR="00042274" w:rsidRPr="00042274" w:rsidRDefault="00042274" w:rsidP="00ED4BC1">
      <w:pPr>
        <w:widowControl w:val="0"/>
        <w:numPr>
          <w:ilvl w:val="0"/>
          <w:numId w:val="5"/>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Comic Sans MS" w:hAnsi="Comic Sans MS" w:cs="Comic Sans MS"/>
          <w:b/>
          <w:bCs/>
          <w:color w:val="000000"/>
          <w:sz w:val="26"/>
          <w:szCs w:val="26"/>
          <w:lang w:val="en-US"/>
        </w:rPr>
        <w:t xml:space="preserve">    </w:t>
      </w:r>
      <w:r w:rsidR="00AA085D">
        <w:rPr>
          <w:rFonts w:ascii="Comic Sans MS" w:hAnsi="Comic Sans MS" w:cs="Comic Sans MS"/>
          <w:b/>
          <w:bCs/>
          <w:color w:val="000000"/>
          <w:sz w:val="26"/>
          <w:szCs w:val="26"/>
          <w:lang w:val="en-US"/>
        </w:rPr>
        <w:t>Induction Process </w:t>
      </w:r>
    </w:p>
    <w:p w14:paraId="463BE49D" w14:textId="77777777" w:rsidR="00AA085D" w:rsidRDefault="00042274" w:rsidP="00ED4BC1">
      <w:pPr>
        <w:widowControl w:val="0"/>
        <w:numPr>
          <w:ilvl w:val="0"/>
          <w:numId w:val="5"/>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Comic Sans MS" w:hAnsi="Comic Sans MS" w:cs="Comic Sans MS"/>
          <w:color w:val="000000"/>
          <w:sz w:val="26"/>
          <w:szCs w:val="26"/>
          <w:lang w:val="en-US"/>
        </w:rPr>
        <w:t xml:space="preserve">       </w:t>
      </w:r>
      <w:r w:rsidR="00AA085D">
        <w:rPr>
          <w:rFonts w:ascii="Comic Sans MS" w:hAnsi="Comic Sans MS" w:cs="Comic Sans MS"/>
          <w:color w:val="000000"/>
          <w:sz w:val="26"/>
          <w:szCs w:val="26"/>
          <w:lang w:val="en-US"/>
        </w:rPr>
        <w:t xml:space="preserve">An induction procedure is followed whereby </w:t>
      </w:r>
      <w:r w:rsidR="00AA085D">
        <w:rPr>
          <w:rFonts w:ascii="Times" w:hAnsi="Times" w:cs="Times"/>
          <w:color w:val="000000"/>
          <w:lang w:val="en-US"/>
        </w:rPr>
        <w:t> </w:t>
      </w:r>
    </w:p>
    <w:p w14:paraId="02BE33E7" w14:textId="77777777" w:rsidR="00AA085D" w:rsidRDefault="00AA085D" w:rsidP="00ED4BC1">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The new member of staff will receive an Induction Booklet to complete over the first 6 weeks. The booklet contains a variety of policies, policy questions, sample forms to be completed, nappy supervision form (to be completed by management) etc. The booklet is checked through by management following completion and then discussed with the staff member. </w:t>
      </w:r>
      <w:r>
        <w:rPr>
          <w:rFonts w:ascii="Times" w:hAnsi="Times" w:cs="Times"/>
          <w:color w:val="000000"/>
          <w:lang w:val="en-US"/>
        </w:rPr>
        <w:t> </w:t>
      </w:r>
    </w:p>
    <w:p w14:paraId="55D9E8BA" w14:textId="77777777" w:rsidR="00AA085D" w:rsidRDefault="00AA085D" w:rsidP="00ED4BC1">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sidR="00042274">
        <w:rPr>
          <w:rFonts w:ascii="Symbol" w:hAnsi="Symbol" w:cs="Symbol"/>
          <w:color w:val="000000"/>
          <w:sz w:val="26"/>
          <w:szCs w:val="26"/>
          <w:lang w:val="en-US"/>
        </w:rPr>
        <w:t></w:t>
      </w:r>
      <w:r>
        <w:rPr>
          <w:rFonts w:ascii="Comic Sans MS" w:hAnsi="Comic Sans MS" w:cs="Comic Sans MS"/>
          <w:color w:val="000000"/>
          <w:sz w:val="26"/>
          <w:szCs w:val="26"/>
          <w:lang w:val="en-US"/>
        </w:rPr>
        <w:t xml:space="preserve">A copy of job description. </w:t>
      </w:r>
      <w:r>
        <w:rPr>
          <w:rFonts w:ascii="Times" w:hAnsi="Times" w:cs="Times"/>
          <w:color w:val="000000"/>
          <w:lang w:val="en-US"/>
        </w:rPr>
        <w:t> </w:t>
      </w:r>
    </w:p>
    <w:p w14:paraId="23C2102D" w14:textId="77777777" w:rsidR="00AA085D" w:rsidRDefault="00AA085D" w:rsidP="00ED4BC1">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 copy of nursery aims </w:t>
      </w:r>
      <w:r>
        <w:rPr>
          <w:rFonts w:ascii="Times" w:hAnsi="Times" w:cs="Times"/>
          <w:color w:val="000000"/>
          <w:lang w:val="en-US"/>
        </w:rPr>
        <w:t> </w:t>
      </w:r>
    </w:p>
    <w:p w14:paraId="66F34857" w14:textId="77777777" w:rsidR="00AA085D" w:rsidRDefault="00AA085D" w:rsidP="00ED4BC1">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 copy of SSSC codes of practice </w:t>
      </w:r>
      <w:r>
        <w:rPr>
          <w:rFonts w:ascii="Times" w:hAnsi="Times" w:cs="Times"/>
          <w:color w:val="000000"/>
          <w:lang w:val="en-US"/>
        </w:rPr>
        <w:t> </w:t>
      </w:r>
    </w:p>
    <w:p w14:paraId="1E2B2213" w14:textId="77777777" w:rsidR="00AA085D" w:rsidRDefault="00AA085D" w:rsidP="00ED4BC1">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 discussion on Child Protection / First Aid </w:t>
      </w:r>
      <w:r>
        <w:rPr>
          <w:rFonts w:ascii="Times" w:hAnsi="Times" w:cs="Times"/>
          <w:color w:val="000000"/>
          <w:lang w:val="en-US"/>
        </w:rPr>
        <w:t> </w:t>
      </w:r>
    </w:p>
    <w:p w14:paraId="77C6FF07" w14:textId="77777777" w:rsidR="00AA085D" w:rsidRDefault="00AA085D" w:rsidP="00ED4BC1">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 discussion on fire / safety procedures. </w:t>
      </w:r>
      <w:r>
        <w:rPr>
          <w:rFonts w:ascii="Times" w:hAnsi="Times" w:cs="Times"/>
          <w:color w:val="000000"/>
          <w:lang w:val="en-US"/>
        </w:rPr>
        <w:t> </w:t>
      </w:r>
    </w:p>
    <w:p w14:paraId="28329E5D" w14:textId="77777777" w:rsidR="00AA085D" w:rsidRDefault="00AA085D" w:rsidP="00ED4BC1">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Go through risk assessments </w:t>
      </w:r>
      <w:r>
        <w:rPr>
          <w:rFonts w:ascii="Times" w:hAnsi="Times" w:cs="Times"/>
          <w:color w:val="000000"/>
          <w:lang w:val="en-US"/>
        </w:rPr>
        <w:t> </w:t>
      </w:r>
    </w:p>
    <w:p w14:paraId="38F22223" w14:textId="77777777" w:rsidR="00AA085D" w:rsidRDefault="00AA085D" w:rsidP="00ED4BC1">
      <w:pPr>
        <w:widowControl w:val="0"/>
        <w:numPr>
          <w:ilvl w:val="0"/>
          <w:numId w:val="6"/>
        </w:numPr>
        <w:tabs>
          <w:tab w:val="left" w:pos="220"/>
          <w:tab w:val="left" w:pos="720"/>
        </w:tabs>
        <w:autoSpaceDE w:val="0"/>
        <w:autoSpaceDN w:val="0"/>
        <w:adjustRightInd w:val="0"/>
        <w:spacing w:after="240" w:line="300" w:lineRule="atLeast"/>
        <w:ind w:hanging="720"/>
        <w:jc w:val="both"/>
        <w:rPr>
          <w:rFonts w:ascii="Times" w:hAnsi="Times" w:cs="Times"/>
          <w:color w:val="000000"/>
          <w:lang w:val="en-US"/>
        </w:rPr>
      </w:pPr>
      <w:r>
        <w:rPr>
          <w:rFonts w:ascii="Symbol" w:hAnsi="Symbol" w:cs="Symbol"/>
          <w:color w:val="000000"/>
          <w:kern w:val="1"/>
          <w:sz w:val="29"/>
          <w:szCs w:val="29"/>
          <w:lang w:val="en-US"/>
        </w:rPr>
        <w:tab/>
      </w:r>
      <w:r>
        <w:rPr>
          <w:rFonts w:ascii="Symbol" w:hAnsi="Symbol" w:cs="Symbol"/>
          <w:color w:val="000000"/>
          <w:kern w:val="1"/>
          <w:sz w:val="29"/>
          <w:szCs w:val="29"/>
          <w:lang w:val="en-US"/>
        </w:rPr>
        <w:tab/>
      </w:r>
      <w:r>
        <w:rPr>
          <w:rFonts w:ascii="Symbol" w:hAnsi="Symbol" w:cs="Symbol"/>
          <w:color w:val="000000"/>
          <w:sz w:val="29"/>
          <w:szCs w:val="29"/>
          <w:lang w:val="en-US"/>
        </w:rPr>
        <w:t></w:t>
      </w:r>
      <w:r>
        <w:rPr>
          <w:rFonts w:ascii="Symbol" w:hAnsi="Symbol" w:cs="Symbol"/>
          <w:color w:val="000000"/>
          <w:sz w:val="29"/>
          <w:szCs w:val="29"/>
          <w:lang w:val="en-US"/>
        </w:rPr>
        <w:t></w:t>
      </w:r>
      <w:r>
        <w:rPr>
          <w:rFonts w:ascii="Comic Sans MS" w:hAnsi="Comic Sans MS" w:cs="Comic Sans MS"/>
          <w:color w:val="000000"/>
          <w:sz w:val="26"/>
          <w:szCs w:val="26"/>
          <w:lang w:val="en-US"/>
        </w:rPr>
        <w:t>An end of week review after the 1</w:t>
      </w:r>
      <w:proofErr w:type="spellStart"/>
      <w:r>
        <w:rPr>
          <w:rFonts w:ascii="Comic Sans MS" w:hAnsi="Comic Sans MS" w:cs="Comic Sans MS"/>
          <w:color w:val="000000"/>
          <w:position w:val="13"/>
          <w:sz w:val="16"/>
          <w:szCs w:val="16"/>
          <w:lang w:val="en-US"/>
        </w:rPr>
        <w:t>st</w:t>
      </w:r>
      <w:proofErr w:type="spellEnd"/>
      <w:r>
        <w:rPr>
          <w:rFonts w:ascii="Comic Sans MS" w:hAnsi="Comic Sans MS" w:cs="Comic Sans MS"/>
          <w:color w:val="000000"/>
          <w:position w:val="13"/>
          <w:sz w:val="16"/>
          <w:szCs w:val="16"/>
          <w:lang w:val="en-US"/>
        </w:rPr>
        <w:t xml:space="preserve"> </w:t>
      </w:r>
      <w:r>
        <w:rPr>
          <w:rFonts w:ascii="Comic Sans MS" w:hAnsi="Comic Sans MS" w:cs="Comic Sans MS"/>
          <w:color w:val="000000"/>
          <w:sz w:val="26"/>
          <w:szCs w:val="26"/>
          <w:lang w:val="en-US"/>
        </w:rPr>
        <w:t>/ 2</w:t>
      </w:r>
      <w:proofErr w:type="spellStart"/>
      <w:r>
        <w:rPr>
          <w:rFonts w:ascii="Comic Sans MS" w:hAnsi="Comic Sans MS" w:cs="Comic Sans MS"/>
          <w:color w:val="000000"/>
          <w:position w:val="13"/>
          <w:sz w:val="16"/>
          <w:szCs w:val="16"/>
          <w:lang w:val="en-US"/>
        </w:rPr>
        <w:t>nd</w:t>
      </w:r>
      <w:proofErr w:type="spellEnd"/>
      <w:r>
        <w:rPr>
          <w:rFonts w:ascii="Comic Sans MS" w:hAnsi="Comic Sans MS" w:cs="Comic Sans MS"/>
          <w:color w:val="000000"/>
          <w:position w:val="13"/>
          <w:sz w:val="16"/>
          <w:szCs w:val="16"/>
          <w:lang w:val="en-US"/>
        </w:rPr>
        <w:t xml:space="preserve"> </w:t>
      </w:r>
      <w:r>
        <w:rPr>
          <w:rFonts w:ascii="Comic Sans MS" w:hAnsi="Comic Sans MS" w:cs="Comic Sans MS"/>
          <w:color w:val="000000"/>
          <w:sz w:val="26"/>
          <w:szCs w:val="26"/>
          <w:lang w:val="en-US"/>
        </w:rPr>
        <w:t xml:space="preserve">week of employment and then a review after </w:t>
      </w:r>
      <w:r>
        <w:rPr>
          <w:rFonts w:ascii="Times" w:hAnsi="Times" w:cs="Times"/>
          <w:color w:val="000000"/>
          <w:lang w:val="en-US"/>
        </w:rPr>
        <w:t> </w:t>
      </w:r>
      <w:r>
        <w:rPr>
          <w:rFonts w:ascii="Comic Sans MS" w:hAnsi="Comic Sans MS" w:cs="Comic Sans MS"/>
          <w:color w:val="000000"/>
          <w:sz w:val="26"/>
          <w:szCs w:val="26"/>
          <w:lang w:val="en-US"/>
        </w:rPr>
        <w:t>their 1</w:t>
      </w:r>
      <w:proofErr w:type="spellStart"/>
      <w:r>
        <w:rPr>
          <w:rFonts w:ascii="Comic Sans MS" w:hAnsi="Comic Sans MS" w:cs="Comic Sans MS"/>
          <w:color w:val="000000"/>
          <w:position w:val="13"/>
          <w:sz w:val="16"/>
          <w:szCs w:val="16"/>
          <w:lang w:val="en-US"/>
        </w:rPr>
        <w:t>st</w:t>
      </w:r>
      <w:proofErr w:type="spellEnd"/>
      <w:r>
        <w:rPr>
          <w:rFonts w:ascii="Comic Sans MS" w:hAnsi="Comic Sans MS" w:cs="Comic Sans MS"/>
          <w:color w:val="000000"/>
          <w:position w:val="13"/>
          <w:sz w:val="16"/>
          <w:szCs w:val="16"/>
          <w:lang w:val="en-US"/>
        </w:rPr>
        <w:t xml:space="preserve"> </w:t>
      </w:r>
      <w:r>
        <w:rPr>
          <w:rFonts w:ascii="Comic Sans MS" w:hAnsi="Comic Sans MS" w:cs="Comic Sans MS"/>
          <w:color w:val="000000"/>
          <w:sz w:val="26"/>
          <w:szCs w:val="26"/>
          <w:lang w:val="en-US"/>
        </w:rPr>
        <w:t xml:space="preserve">month, followed by 6 monthly reviews to discuss their work performance and </w:t>
      </w:r>
      <w:r>
        <w:rPr>
          <w:rFonts w:ascii="Times" w:hAnsi="Times" w:cs="Times"/>
          <w:color w:val="000000"/>
          <w:lang w:val="en-US"/>
        </w:rPr>
        <w:t> </w:t>
      </w:r>
      <w:r>
        <w:rPr>
          <w:rFonts w:ascii="Comic Sans MS" w:hAnsi="Comic Sans MS" w:cs="Comic Sans MS"/>
          <w:color w:val="000000"/>
          <w:sz w:val="26"/>
          <w:szCs w:val="26"/>
          <w:lang w:val="en-US"/>
        </w:rPr>
        <w:t>next steps</w:t>
      </w:r>
      <w:proofErr w:type="gramStart"/>
      <w:r>
        <w:rPr>
          <w:rFonts w:ascii="Comic Sans MS" w:hAnsi="Comic Sans MS" w:cs="Comic Sans MS"/>
          <w:color w:val="000000"/>
          <w:sz w:val="26"/>
          <w:szCs w:val="26"/>
          <w:lang w:val="en-US"/>
        </w:rPr>
        <w:t>. </w:t>
      </w:r>
      <w:proofErr w:type="gramEnd"/>
      <w:r>
        <w:rPr>
          <w:rFonts w:ascii="Comic Sans MS" w:hAnsi="Comic Sans MS" w:cs="Comic Sans MS"/>
          <w:color w:val="000000"/>
          <w:sz w:val="26"/>
          <w:szCs w:val="26"/>
          <w:lang w:val="en-US"/>
        </w:rPr>
        <w:t xml:space="preserve">The new member of staff is supervised and supported by Management / Room Leader in their room to role model, give guidance and to help enforce appropriate </w:t>
      </w:r>
      <w:proofErr w:type="spellStart"/>
      <w:r>
        <w:rPr>
          <w:rFonts w:ascii="Comic Sans MS" w:hAnsi="Comic Sans MS" w:cs="Comic Sans MS"/>
          <w:color w:val="000000"/>
          <w:sz w:val="26"/>
          <w:szCs w:val="26"/>
          <w:lang w:val="en-US"/>
        </w:rPr>
        <w:t>behaviour</w:t>
      </w:r>
      <w:proofErr w:type="spellEnd"/>
      <w:r>
        <w:rPr>
          <w:rFonts w:ascii="Comic Sans MS" w:hAnsi="Comic Sans MS" w:cs="Comic Sans MS"/>
          <w:color w:val="000000"/>
          <w:sz w:val="26"/>
          <w:szCs w:val="26"/>
          <w:lang w:val="en-US"/>
        </w:rPr>
        <w:t>. The new</w:t>
      </w:r>
      <w:r w:rsidR="00042274">
        <w:rPr>
          <w:rFonts w:ascii="Comic Sans MS" w:hAnsi="Comic Sans MS" w:cs="Comic Sans MS"/>
          <w:color w:val="000000"/>
          <w:sz w:val="26"/>
          <w:szCs w:val="26"/>
          <w:lang w:val="en-US"/>
        </w:rPr>
        <w:t xml:space="preserve"> staff member will be on a six</w:t>
      </w:r>
      <w:r>
        <w:rPr>
          <w:rFonts w:ascii="Comic Sans MS" w:hAnsi="Comic Sans MS" w:cs="Comic Sans MS"/>
          <w:color w:val="000000"/>
          <w:sz w:val="26"/>
          <w:szCs w:val="26"/>
          <w:lang w:val="en-US"/>
        </w:rPr>
        <w:t xml:space="preserve"> month’s trial after this period if they are employed on a permanent basis then they will be put on courses such as first aid, child protection and food hygiene this would be within a three month time scale. </w:t>
      </w:r>
      <w:r>
        <w:rPr>
          <w:rFonts w:ascii="Times" w:hAnsi="Times" w:cs="Times"/>
          <w:color w:val="000000"/>
          <w:lang w:val="en-US"/>
        </w:rPr>
        <w:t> </w:t>
      </w:r>
    </w:p>
    <w:p w14:paraId="3C147613" w14:textId="77777777" w:rsidR="00AA085D" w:rsidRDefault="00AA085D" w:rsidP="00ED4BC1">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 xml:space="preserve"> </w:t>
      </w:r>
    </w:p>
    <w:p w14:paraId="78029D2D"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For the first year of employment the new staff member will have a review every six months on their work performance, which will indicate any training needs required, this will be private and confidential on a one-to-one basis with the nursery owner's / manager. </w:t>
      </w:r>
    </w:p>
    <w:p w14:paraId="1754C53B"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Retention of records </w:t>
      </w:r>
    </w:p>
    <w:p w14:paraId="2A1F21E8" w14:textId="77777777" w:rsidR="00AA085D" w:rsidRDefault="00AA085D" w:rsidP="00ED4BC1">
      <w:pPr>
        <w:widowControl w:val="0"/>
        <w:autoSpaceDE w:val="0"/>
        <w:autoSpaceDN w:val="0"/>
        <w:adjustRightInd w:val="0"/>
        <w:spacing w:line="280" w:lineRule="atLeast"/>
        <w:jc w:val="both"/>
        <w:rPr>
          <w:rFonts w:ascii="Times" w:hAnsi="Times" w:cs="Times"/>
          <w:color w:val="000000"/>
          <w:lang w:val="en-US"/>
        </w:rPr>
      </w:pPr>
    </w:p>
    <w:p w14:paraId="076480F9"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If an applicant is appointed, the nursery will retain any relevant information provided on their application form (together with any attachments) on their personnel file. If the application is unsuccessful, all documentation relating to the application will normally be confidentially destroyed after six months. </w:t>
      </w:r>
    </w:p>
    <w:p w14:paraId="35B49312"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Queries </w:t>
      </w:r>
    </w:p>
    <w:p w14:paraId="6B7ADF5F"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If an applicant has any queries on how to complete the application form or any other matter they should contact the nursery owner's. </w:t>
      </w:r>
    </w:p>
    <w:tbl>
      <w:tblPr>
        <w:tblW w:w="0" w:type="auto"/>
        <w:tblBorders>
          <w:top w:val="nil"/>
          <w:left w:val="nil"/>
          <w:right w:val="nil"/>
        </w:tblBorders>
        <w:tblLayout w:type="fixed"/>
        <w:tblLook w:val="0000" w:firstRow="0" w:lastRow="0" w:firstColumn="0" w:lastColumn="0" w:noHBand="0" w:noVBand="0"/>
      </w:tblPr>
      <w:tblGrid>
        <w:gridCol w:w="4277"/>
        <w:gridCol w:w="4683"/>
      </w:tblGrid>
      <w:tr w:rsidR="00AA085D" w14:paraId="3215FE3A" w14:textId="77777777">
        <w:tc>
          <w:tcPr>
            <w:tcW w:w="4277"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63D82470"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LAST UPDATED / REVIEWED ON: </w:t>
            </w:r>
          </w:p>
        </w:tc>
        <w:tc>
          <w:tcPr>
            <w:tcW w:w="4683"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75FAD04D"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SIGNATURE </w:t>
            </w:r>
          </w:p>
        </w:tc>
      </w:tr>
      <w:tr w:rsidR="00AA085D" w14:paraId="5281DEA1" w14:textId="77777777">
        <w:tblPrEx>
          <w:tblBorders>
            <w:top w:val="none" w:sz="0" w:space="0" w:color="auto"/>
          </w:tblBorders>
        </w:tblPrEx>
        <w:tc>
          <w:tcPr>
            <w:tcW w:w="4277"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10C6D269"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March 2017</w:t>
            </w:r>
          </w:p>
        </w:tc>
        <w:tc>
          <w:tcPr>
            <w:tcW w:w="4683"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3682C9BB" w14:textId="77777777" w:rsidR="00AA085D" w:rsidRDefault="00AA085D" w:rsidP="00ED4BC1">
            <w:pPr>
              <w:widowControl w:val="0"/>
              <w:autoSpaceDE w:val="0"/>
              <w:autoSpaceDN w:val="0"/>
              <w:adjustRightInd w:val="0"/>
              <w:spacing w:after="240" w:line="360" w:lineRule="atLeast"/>
              <w:jc w:val="both"/>
              <w:rPr>
                <w:rFonts w:ascii="Times" w:hAnsi="Times" w:cs="Times"/>
                <w:color w:val="000000"/>
                <w:lang w:val="en-US"/>
              </w:rPr>
            </w:pPr>
            <w:r w:rsidRPr="00AA085D">
              <w:rPr>
                <w:rFonts w:ascii="Comic Sans MS" w:hAnsi="Comic Sans MS" w:cs="Comic Sans MS"/>
                <w:color w:val="000000"/>
                <w:sz w:val="26"/>
                <w:szCs w:val="26"/>
                <w:lang w:val="en-US"/>
              </w:rPr>
              <w:t>AISHA IDRIS MAHAMA</w:t>
            </w:r>
          </w:p>
        </w:tc>
      </w:tr>
      <w:tr w:rsidR="00AA085D" w14:paraId="3631B2D7" w14:textId="77777777">
        <w:tblPrEx>
          <w:tblBorders>
            <w:top w:val="none" w:sz="0" w:space="0" w:color="auto"/>
          </w:tblBorders>
        </w:tblPrEx>
        <w:tc>
          <w:tcPr>
            <w:tcW w:w="4277"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5B469C34" w14:textId="30988BD8" w:rsidR="00AA085D" w:rsidRDefault="00042274" w:rsidP="00ED4BC1">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August 201</w:t>
            </w:r>
            <w:r w:rsidR="002C2A7F">
              <w:rPr>
                <w:rFonts w:ascii="Times" w:hAnsi="Times" w:cs="Times"/>
                <w:color w:val="000000"/>
                <w:lang w:val="en-US"/>
              </w:rPr>
              <w:t>8</w:t>
            </w:r>
          </w:p>
        </w:tc>
        <w:tc>
          <w:tcPr>
            <w:tcW w:w="4683"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3EE36F4D" w14:textId="77777777" w:rsidR="00AA085D" w:rsidRDefault="00042274" w:rsidP="00ED4BC1">
            <w:pPr>
              <w:widowControl w:val="0"/>
              <w:autoSpaceDE w:val="0"/>
              <w:autoSpaceDN w:val="0"/>
              <w:adjustRightInd w:val="0"/>
              <w:spacing w:line="280" w:lineRule="atLeast"/>
              <w:jc w:val="both"/>
              <w:rPr>
                <w:rFonts w:ascii="Times" w:hAnsi="Times" w:cs="Times"/>
                <w:color w:val="000000"/>
                <w:lang w:val="en-US"/>
              </w:rPr>
            </w:pPr>
            <w:r w:rsidRPr="00042274">
              <w:rPr>
                <w:rFonts w:ascii="Times" w:hAnsi="Times" w:cs="Times"/>
                <w:color w:val="000000"/>
                <w:lang w:val="en-US"/>
              </w:rPr>
              <w:t>AISHA IDRIS MAHAMA</w:t>
            </w:r>
          </w:p>
        </w:tc>
      </w:tr>
      <w:tr w:rsidR="00AA085D" w14:paraId="7A9BB2EA" w14:textId="77777777">
        <w:tblPrEx>
          <w:tblBorders>
            <w:top w:val="none" w:sz="0" w:space="0" w:color="auto"/>
          </w:tblBorders>
        </w:tblPrEx>
        <w:tc>
          <w:tcPr>
            <w:tcW w:w="4277"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2BA6C217" w14:textId="67399CA2" w:rsidR="00AA085D" w:rsidRDefault="002C2A7F" w:rsidP="00ED4BC1">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July 2020</w:t>
            </w:r>
          </w:p>
        </w:tc>
        <w:tc>
          <w:tcPr>
            <w:tcW w:w="4683"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3770B9FB" w14:textId="2580FFF6" w:rsidR="00AA085D" w:rsidRDefault="002C2A7F" w:rsidP="00ED4BC1">
            <w:pPr>
              <w:widowControl w:val="0"/>
              <w:autoSpaceDE w:val="0"/>
              <w:autoSpaceDN w:val="0"/>
              <w:adjustRightInd w:val="0"/>
              <w:spacing w:line="280" w:lineRule="atLeast"/>
              <w:jc w:val="both"/>
              <w:rPr>
                <w:rFonts w:ascii="Times" w:hAnsi="Times" w:cs="Times"/>
                <w:color w:val="000000"/>
                <w:lang w:val="en-US"/>
              </w:rPr>
            </w:pPr>
            <w:r w:rsidRPr="002C2A7F">
              <w:rPr>
                <w:rFonts w:ascii="Times" w:hAnsi="Times" w:cs="Times"/>
                <w:color w:val="000000"/>
                <w:lang w:val="en-US"/>
              </w:rPr>
              <w:t>AISHA IDRIS MAHAMA</w:t>
            </w:r>
            <w:bookmarkStart w:id="0" w:name="_GoBack"/>
            <w:bookmarkEnd w:id="0"/>
          </w:p>
        </w:tc>
      </w:tr>
      <w:tr w:rsidR="00AA085D" w14:paraId="1A00DA1E" w14:textId="77777777">
        <w:tc>
          <w:tcPr>
            <w:tcW w:w="4277"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422BA7F4" w14:textId="77777777" w:rsidR="00AA085D" w:rsidRDefault="00AA085D" w:rsidP="00ED4BC1">
            <w:pPr>
              <w:widowControl w:val="0"/>
              <w:autoSpaceDE w:val="0"/>
              <w:autoSpaceDN w:val="0"/>
              <w:adjustRightInd w:val="0"/>
              <w:spacing w:line="280" w:lineRule="atLeast"/>
              <w:jc w:val="both"/>
              <w:rPr>
                <w:rFonts w:ascii="Times" w:hAnsi="Times" w:cs="Times"/>
                <w:color w:val="000000"/>
                <w:lang w:val="en-US"/>
              </w:rPr>
            </w:pPr>
          </w:p>
        </w:tc>
        <w:tc>
          <w:tcPr>
            <w:tcW w:w="4683" w:type="dxa"/>
            <w:tcBorders>
              <w:top w:val="single" w:sz="8" w:space="0" w:color="00000A"/>
              <w:left w:val="single" w:sz="8" w:space="0" w:color="00000A"/>
              <w:bottom w:val="single" w:sz="8" w:space="0" w:color="00000A"/>
              <w:right w:val="single" w:sz="8" w:space="0" w:color="00000A"/>
            </w:tcBorders>
            <w:tcMar>
              <w:top w:w="20" w:type="nil"/>
              <w:left w:w="20" w:type="nil"/>
              <w:bottom w:w="20" w:type="nil"/>
              <w:right w:w="20" w:type="nil"/>
            </w:tcMar>
            <w:vAlign w:val="center"/>
          </w:tcPr>
          <w:p w14:paraId="1FD719AE" w14:textId="77777777" w:rsidR="00AA085D" w:rsidRDefault="00AA085D" w:rsidP="00ED4BC1">
            <w:pPr>
              <w:widowControl w:val="0"/>
              <w:autoSpaceDE w:val="0"/>
              <w:autoSpaceDN w:val="0"/>
              <w:adjustRightInd w:val="0"/>
              <w:spacing w:line="280" w:lineRule="atLeast"/>
              <w:jc w:val="both"/>
              <w:rPr>
                <w:rFonts w:ascii="Times" w:hAnsi="Times" w:cs="Times"/>
                <w:color w:val="000000"/>
                <w:lang w:val="en-US"/>
              </w:rPr>
            </w:pPr>
          </w:p>
        </w:tc>
      </w:tr>
    </w:tbl>
    <w:p w14:paraId="2DBC6354" w14:textId="77777777" w:rsidR="00E85722" w:rsidRDefault="00E85722" w:rsidP="00ED4BC1">
      <w:pPr>
        <w:jc w:val="both"/>
      </w:pPr>
    </w:p>
    <w:sectPr w:rsidR="00E85722" w:rsidSect="00144D56">
      <w:headerReference w:type="default" r:id="rId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3B944" w14:textId="77777777" w:rsidR="00AA085D" w:rsidRDefault="00AA085D" w:rsidP="00AA085D">
      <w:r>
        <w:separator/>
      </w:r>
    </w:p>
  </w:endnote>
  <w:endnote w:type="continuationSeparator" w:id="0">
    <w:p w14:paraId="20C8FE40" w14:textId="77777777" w:rsidR="00AA085D" w:rsidRDefault="00AA085D" w:rsidP="00AA0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B4A5C" w14:textId="77777777" w:rsidR="00AA085D" w:rsidRDefault="00AA085D" w:rsidP="00AA085D">
      <w:r>
        <w:separator/>
      </w:r>
    </w:p>
  </w:footnote>
  <w:footnote w:type="continuationSeparator" w:id="0">
    <w:p w14:paraId="7639CEA2" w14:textId="77777777" w:rsidR="00AA085D" w:rsidRDefault="00AA085D" w:rsidP="00AA08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0043" w14:textId="77777777" w:rsidR="00AA085D" w:rsidRDefault="00AA085D" w:rsidP="00AA085D">
    <w:pPr>
      <w:pStyle w:val="Header"/>
      <w:jc w:val="center"/>
    </w:pPr>
    <w:r>
      <w:rPr>
        <w:noProof/>
        <w:lang w:val="en-US"/>
      </w:rPr>
      <w:drawing>
        <wp:inline distT="0" distB="0" distL="0" distR="0" wp14:anchorId="6A292E57" wp14:editId="48E3B1CC">
          <wp:extent cx="1257300" cy="1117600"/>
          <wp:effectExtent l="0" t="0" r="1270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p w14:paraId="4EC6FB08" w14:textId="77777777" w:rsidR="00AA085D" w:rsidRDefault="00AA085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85D"/>
    <w:rsid w:val="00042274"/>
    <w:rsid w:val="002C2A7F"/>
    <w:rsid w:val="00AA085D"/>
    <w:rsid w:val="00E85722"/>
    <w:rsid w:val="00ED4B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439F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8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85D"/>
    <w:rPr>
      <w:rFonts w:ascii="Lucida Grande" w:hAnsi="Lucida Grande" w:cs="Lucida Grande"/>
      <w:sz w:val="18"/>
      <w:szCs w:val="18"/>
    </w:rPr>
  </w:style>
  <w:style w:type="paragraph" w:styleId="Header">
    <w:name w:val="header"/>
    <w:basedOn w:val="Normal"/>
    <w:link w:val="HeaderChar"/>
    <w:unhideWhenUsed/>
    <w:rsid w:val="00AA085D"/>
    <w:pPr>
      <w:tabs>
        <w:tab w:val="center" w:pos="4320"/>
        <w:tab w:val="right" w:pos="8640"/>
      </w:tabs>
    </w:pPr>
  </w:style>
  <w:style w:type="character" w:customStyle="1" w:styleId="HeaderChar">
    <w:name w:val="Header Char"/>
    <w:basedOn w:val="DefaultParagraphFont"/>
    <w:link w:val="Header"/>
    <w:uiPriority w:val="99"/>
    <w:rsid w:val="00AA085D"/>
  </w:style>
  <w:style w:type="paragraph" w:styleId="Footer">
    <w:name w:val="footer"/>
    <w:basedOn w:val="Normal"/>
    <w:link w:val="FooterChar"/>
    <w:uiPriority w:val="99"/>
    <w:unhideWhenUsed/>
    <w:rsid w:val="00AA085D"/>
    <w:pPr>
      <w:tabs>
        <w:tab w:val="center" w:pos="4320"/>
        <w:tab w:val="right" w:pos="8640"/>
      </w:tabs>
    </w:pPr>
  </w:style>
  <w:style w:type="character" w:customStyle="1" w:styleId="FooterChar">
    <w:name w:val="Footer Char"/>
    <w:basedOn w:val="DefaultParagraphFont"/>
    <w:link w:val="Footer"/>
    <w:uiPriority w:val="99"/>
    <w:rsid w:val="00AA085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8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85D"/>
    <w:rPr>
      <w:rFonts w:ascii="Lucida Grande" w:hAnsi="Lucida Grande" w:cs="Lucida Grande"/>
      <w:sz w:val="18"/>
      <w:szCs w:val="18"/>
    </w:rPr>
  </w:style>
  <w:style w:type="paragraph" w:styleId="Header">
    <w:name w:val="header"/>
    <w:basedOn w:val="Normal"/>
    <w:link w:val="HeaderChar"/>
    <w:unhideWhenUsed/>
    <w:rsid w:val="00AA085D"/>
    <w:pPr>
      <w:tabs>
        <w:tab w:val="center" w:pos="4320"/>
        <w:tab w:val="right" w:pos="8640"/>
      </w:tabs>
    </w:pPr>
  </w:style>
  <w:style w:type="character" w:customStyle="1" w:styleId="HeaderChar">
    <w:name w:val="Header Char"/>
    <w:basedOn w:val="DefaultParagraphFont"/>
    <w:link w:val="Header"/>
    <w:uiPriority w:val="99"/>
    <w:rsid w:val="00AA085D"/>
  </w:style>
  <w:style w:type="paragraph" w:styleId="Footer">
    <w:name w:val="footer"/>
    <w:basedOn w:val="Normal"/>
    <w:link w:val="FooterChar"/>
    <w:uiPriority w:val="99"/>
    <w:unhideWhenUsed/>
    <w:rsid w:val="00AA085D"/>
    <w:pPr>
      <w:tabs>
        <w:tab w:val="center" w:pos="4320"/>
        <w:tab w:val="right" w:pos="8640"/>
      </w:tabs>
    </w:pPr>
  </w:style>
  <w:style w:type="character" w:customStyle="1" w:styleId="FooterChar">
    <w:name w:val="Footer Char"/>
    <w:basedOn w:val="DefaultParagraphFont"/>
    <w:link w:val="Footer"/>
    <w:uiPriority w:val="99"/>
    <w:rsid w:val="00AA0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1301</Words>
  <Characters>7416</Characters>
  <Application>Microsoft Macintosh Word</Application>
  <DocSecurity>0</DocSecurity>
  <Lines>61</Lines>
  <Paragraphs>17</Paragraphs>
  <ScaleCrop>false</ScaleCrop>
  <Company>KUSH</Company>
  <LinksUpToDate>false</LinksUpToDate>
  <CharactersWithSpaces>8700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cp:lastPrinted>2017-08-16T14:02:00Z</cp:lastPrinted>
  <dcterms:created xsi:type="dcterms:W3CDTF">2020-07-21T14:15:00Z</dcterms:created>
  <dcterms:modified xsi:type="dcterms:W3CDTF">2020-07-21T14:15:00Z</dcterms:modified>
</cp:coreProperties>
</file>